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858" w:rsidRPr="005A3858" w:rsidRDefault="005A3858" w:rsidP="005A3858">
      <w:pPr>
        <w:shd w:val="clear" w:color="auto" w:fill="FFFFFF"/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5A3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Пояснительная записка</w:t>
      </w:r>
    </w:p>
    <w:p w:rsidR="005A3858" w:rsidRPr="005A3858" w:rsidRDefault="005A3858" w:rsidP="005A3858">
      <w:pPr>
        <w:pStyle w:val="Standard"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5A3858">
        <w:rPr>
          <w:rStyle w:val="FontStyle46"/>
          <w:sz w:val="28"/>
          <w:szCs w:val="28"/>
        </w:rPr>
        <w:t>Данная авторская адаптированная рабочая программа</w:t>
      </w:r>
      <w:r>
        <w:rPr>
          <w:rStyle w:val="FontStyle46"/>
          <w:sz w:val="28"/>
          <w:szCs w:val="28"/>
          <w:lang w:val="ru-RU"/>
        </w:rPr>
        <w:t xml:space="preserve"> </w:t>
      </w:r>
      <w:r w:rsidRPr="005A3858">
        <w:rPr>
          <w:rStyle w:val="FontStyle46"/>
          <w:sz w:val="28"/>
          <w:szCs w:val="28"/>
          <w:lang w:val="ru-RU"/>
        </w:rPr>
        <w:t>(далее Программа)</w:t>
      </w:r>
      <w:r w:rsidRPr="005A3858">
        <w:rPr>
          <w:rStyle w:val="FontStyle46"/>
          <w:sz w:val="28"/>
          <w:szCs w:val="28"/>
        </w:rPr>
        <w:t xml:space="preserve"> для обучающихся с ограниченными возможностями здоровья </w:t>
      </w:r>
      <w:r w:rsidRPr="005A3858">
        <w:rPr>
          <w:rFonts w:cs="Times New Roman"/>
          <w:sz w:val="28"/>
          <w:szCs w:val="28"/>
        </w:rPr>
        <w:t>по учебному предмету</w:t>
      </w:r>
      <w:r>
        <w:rPr>
          <w:rFonts w:cs="Times New Roman"/>
          <w:sz w:val="28"/>
          <w:szCs w:val="28"/>
        </w:rPr>
        <w:t xml:space="preserve"> «Профильный труд</w:t>
      </w:r>
      <w:r w:rsidRPr="005A3858">
        <w:rPr>
          <w:rFonts w:cs="Times New Roman"/>
          <w:sz w:val="28"/>
          <w:szCs w:val="28"/>
        </w:rPr>
        <w:t xml:space="preserve">» </w:t>
      </w:r>
      <w:r w:rsidRPr="005A3858">
        <w:rPr>
          <w:rStyle w:val="FontStyle46"/>
          <w:sz w:val="28"/>
          <w:szCs w:val="28"/>
        </w:rPr>
        <w:t>для 10-12 классов предназначена для обучающихся с легкой умственной недостаточностью (интеллектуальными нарушениями).</w:t>
      </w:r>
    </w:p>
    <w:p w:rsidR="005A3858" w:rsidRPr="005A3858" w:rsidRDefault="005A3858" w:rsidP="005A3858">
      <w:pPr>
        <w:pStyle w:val="Standard"/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5A3858">
        <w:rPr>
          <w:rFonts w:cs="Times New Roman"/>
          <w:sz w:val="28"/>
          <w:szCs w:val="28"/>
        </w:rPr>
        <w:t>Программа разработана и составлена на основании следующих нормативно-правовых документов и примерных образовательных программ:</w:t>
      </w:r>
    </w:p>
    <w:p w:rsidR="005A3858" w:rsidRPr="005A3858" w:rsidRDefault="005A3858" w:rsidP="005A3858">
      <w:pPr>
        <w:widowControl w:val="0"/>
        <w:numPr>
          <w:ilvl w:val="0"/>
          <w:numId w:val="1"/>
        </w:numPr>
        <w:suppressAutoHyphens/>
        <w:autoSpaceDN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</w:pPr>
      <w:r w:rsidRPr="005A3858"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>Федеральный Закон от 29.12.2012г. № 273 - ФЗ «Об образовании в Российской Федерации»</w:t>
      </w:r>
    </w:p>
    <w:p w:rsidR="005A3858" w:rsidRPr="005A3858" w:rsidRDefault="005A3858" w:rsidP="005A3858">
      <w:pPr>
        <w:widowControl w:val="0"/>
        <w:numPr>
          <w:ilvl w:val="0"/>
          <w:numId w:val="1"/>
        </w:numPr>
        <w:suppressAutoHyphens/>
        <w:autoSpaceDN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</w:pPr>
      <w:r w:rsidRPr="005A3858"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>Приказ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</w:p>
    <w:p w:rsidR="005A3858" w:rsidRPr="005A3858" w:rsidRDefault="005A3858" w:rsidP="005A3858">
      <w:pPr>
        <w:widowControl w:val="0"/>
        <w:numPr>
          <w:ilvl w:val="0"/>
          <w:numId w:val="1"/>
        </w:numPr>
        <w:suppressAutoHyphens/>
        <w:autoSpaceDN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</w:pPr>
      <w:r w:rsidRPr="005A3858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П</w:t>
      </w:r>
      <w:r w:rsidRPr="005A3858"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 xml:space="preserve">риказ Министерства образования Российской Федерации от 10 апреля 2002 г. № 29/2065 - </w:t>
      </w:r>
      <w:proofErr w:type="gramStart"/>
      <w:r w:rsidRPr="005A3858"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>П</w:t>
      </w:r>
      <w:proofErr w:type="gramEnd"/>
      <w:r w:rsidRPr="005A3858"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 xml:space="preserve"> «Об утверждении учебных планов специальных (коррекционных) образовательных учреждений для обучающихся, воспитанников с отклонениями в развитии»</w:t>
      </w:r>
    </w:p>
    <w:p w:rsidR="005A3858" w:rsidRPr="005A3858" w:rsidRDefault="005A3858" w:rsidP="005A3858">
      <w:pPr>
        <w:widowControl w:val="0"/>
        <w:numPr>
          <w:ilvl w:val="0"/>
          <w:numId w:val="1"/>
        </w:numPr>
        <w:suppressAutoHyphens/>
        <w:autoSpaceDN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</w:pPr>
      <w:r w:rsidRPr="005A3858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нарушениями), утв. Приказом Министерства просвещения Российской Федерации от 24.11.2022 г. № 1026</w:t>
      </w:r>
    </w:p>
    <w:p w:rsidR="005A3858" w:rsidRDefault="005A3858" w:rsidP="005A3858">
      <w:pPr>
        <w:widowControl w:val="0"/>
        <w:numPr>
          <w:ilvl w:val="0"/>
          <w:numId w:val="1"/>
        </w:numPr>
        <w:suppressAutoHyphens/>
        <w:autoSpaceDN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</w:pPr>
      <w:r w:rsidRPr="005A3858"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утв. приказом Министерства образования Российской Федерации от 19.15.2014 г. № 1599</w:t>
      </w:r>
    </w:p>
    <w:p w:rsidR="002E2A42" w:rsidRDefault="002E2A42" w:rsidP="005A3858">
      <w:pPr>
        <w:widowControl w:val="0"/>
        <w:numPr>
          <w:ilvl w:val="0"/>
          <w:numId w:val="1"/>
        </w:numPr>
        <w:suppressAutoHyphens/>
        <w:autoSpaceDN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>Письмом министерства образования Республики Башкортостан от 08.08.2011г. №16-10/206</w:t>
      </w:r>
    </w:p>
    <w:p w:rsidR="005A3858" w:rsidRDefault="002E2A42" w:rsidP="00F05D2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 xml:space="preserve">          7</w:t>
      </w:r>
      <w:r w:rsidR="00F05D24"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 xml:space="preserve">.  </w:t>
      </w:r>
      <w:r w:rsidR="0035381C"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>Девятков А.С.,Девяткова Т.А.,МатвееваН.Б.,М</w:t>
      </w:r>
      <w:r w:rsidR="00F05D24"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 xml:space="preserve">ыльников И.И. </w:t>
      </w:r>
      <w:r w:rsidR="0035381C"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>ПлатоноваН.М.,ЩербаковаА.М.Программно-методическое обеспечение для 10-12</w:t>
      </w:r>
      <w:r w:rsidR="00F05D24"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 xml:space="preserve"> классов с углубленной трудовой подготовкой в специальных (коррекционных) образовательных учреждениях </w:t>
      </w:r>
      <w:r w:rsidR="00F05D24">
        <w:rPr>
          <w:rFonts w:ascii="Times New Roman" w:eastAsia="Times New Roman" w:hAnsi="Times New Roman" w:cs="Times New Roman"/>
          <w:kern w:val="3"/>
          <w:sz w:val="28"/>
          <w:szCs w:val="28"/>
          <w:lang w:val="en-US" w:eastAsia="ru-RU" w:bidi="hi-IN"/>
        </w:rPr>
        <w:t>VIII</w:t>
      </w:r>
      <w:r w:rsidR="00F05D24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вида.-М.,2003.-160 с.</w:t>
      </w:r>
    </w:p>
    <w:p w:rsidR="00F05D24" w:rsidRDefault="002E2A42" w:rsidP="00C470FA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         8</w:t>
      </w:r>
      <w:r w:rsidR="0095252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.      </w:t>
      </w:r>
      <w:r w:rsidR="00F05D24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Трудовое обучение в специальных(коррекционных) школах </w:t>
      </w:r>
      <w:r w:rsidR="00F05D24">
        <w:rPr>
          <w:rFonts w:ascii="Times New Roman" w:eastAsia="Times New Roman" w:hAnsi="Times New Roman" w:cs="Times New Roman"/>
          <w:kern w:val="3"/>
          <w:sz w:val="28"/>
          <w:szCs w:val="28"/>
          <w:lang w:val="en-US" w:eastAsia="ru-RU" w:bidi="hi-IN"/>
        </w:rPr>
        <w:t>VIII</w:t>
      </w:r>
      <w:r w:rsidR="00F05D24" w:rsidRPr="00F05D24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</w:t>
      </w:r>
      <w:proofErr w:type="spellStart"/>
      <w:r w:rsidR="0095252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вида</w:t>
      </w:r>
      <w:proofErr w:type="gramStart"/>
      <w:r w:rsidR="00C470FA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.Н</w:t>
      </w:r>
      <w:proofErr w:type="gramEnd"/>
      <w:r w:rsidR="00C470FA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овые</w:t>
      </w:r>
      <w:proofErr w:type="spellEnd"/>
      <w:r w:rsidR="00C470FA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</w:t>
      </w:r>
      <w:r w:rsidR="0095252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учебные программы под редакцией А.М.Щербаковой,М.:Энас,2001 г.</w:t>
      </w:r>
    </w:p>
    <w:p w:rsidR="00C470FA" w:rsidRDefault="00C470FA" w:rsidP="00C470FA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         </w:t>
      </w:r>
      <w:r w:rsidR="002E2A4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9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.    ЗыряноваВ.А.,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Хаминова</w:t>
      </w:r>
      <w:r w:rsidR="0095252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И.А.Подготовка</w:t>
      </w:r>
      <w:proofErr w:type="spellEnd"/>
      <w:r w:rsidR="0095252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младшего обслуживаю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-</w:t>
      </w:r>
      <w:proofErr w:type="spellStart"/>
      <w:r w:rsidR="0095252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щего</w:t>
      </w:r>
      <w:proofErr w:type="spellEnd"/>
      <w:r w:rsidR="0095252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персонала 8 класс учебник для специальных коррекционных образовательных учреждений </w:t>
      </w:r>
      <w:r w:rsidR="00952522">
        <w:rPr>
          <w:rFonts w:ascii="Times New Roman" w:eastAsia="Times New Roman" w:hAnsi="Times New Roman" w:cs="Times New Roman"/>
          <w:kern w:val="3"/>
          <w:sz w:val="28"/>
          <w:szCs w:val="28"/>
          <w:lang w:val="en-US" w:eastAsia="ru-RU" w:bidi="hi-IN"/>
        </w:rPr>
        <w:t>VIII</w:t>
      </w:r>
      <w:r w:rsidR="0095252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вида по курсу «</w:t>
      </w:r>
      <w:proofErr w:type="spellStart"/>
      <w:r w:rsidR="0095252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Технология»</w:t>
      </w:r>
      <w:proofErr w:type="gramStart"/>
      <w:r w:rsidR="0095252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,С</w:t>
      </w:r>
      <w:proofErr w:type="gramEnd"/>
      <w:r w:rsidR="0095252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амара</w:t>
      </w:r>
      <w:proofErr w:type="spellEnd"/>
      <w:r w:rsidR="0095252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,</w:t>
      </w:r>
    </w:p>
    <w:p w:rsidR="00952522" w:rsidRDefault="00952522" w:rsidP="00F05D2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lastRenderedPageBreak/>
        <w:t>2011.-144 с.</w:t>
      </w:r>
    </w:p>
    <w:p w:rsidR="00C470FA" w:rsidRDefault="002E2A42" w:rsidP="00F05D2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          10</w:t>
      </w:r>
      <w:r w:rsidR="00C470FA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.        Зырянова В.А.,</w:t>
      </w:r>
      <w:proofErr w:type="spellStart"/>
      <w:r w:rsidR="00C470FA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Хаминова</w:t>
      </w:r>
      <w:proofErr w:type="spellEnd"/>
      <w:r w:rsidR="00C470FA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</w:t>
      </w:r>
      <w:proofErr w:type="spellStart"/>
      <w:r w:rsidR="00C470FA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И.А.Подготовка</w:t>
      </w:r>
      <w:proofErr w:type="spellEnd"/>
      <w:r w:rsidR="00C470FA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младшего обслуживаю-</w:t>
      </w:r>
    </w:p>
    <w:p w:rsidR="00E745FF" w:rsidRDefault="00C470FA" w:rsidP="00F05D2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щего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персонала 9 класс учебник для специальных коррекционных образовательных учреждений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en-US" w:eastAsia="ru-RU" w:bidi="hi-IN"/>
        </w:rPr>
        <w:t>VIII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вида по курсу «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Технология»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,С</w:t>
      </w:r>
      <w:proofErr w:type="gram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амара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,</w:t>
      </w:r>
    </w:p>
    <w:p w:rsidR="00C470FA" w:rsidRPr="00C470FA" w:rsidRDefault="00C470FA" w:rsidP="00F05D2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2012.</w:t>
      </w:r>
      <w:r w:rsidR="00E745FF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-112 с.</w:t>
      </w:r>
    </w:p>
    <w:p w:rsidR="005A3858" w:rsidRPr="00E745FF" w:rsidRDefault="00C470FA" w:rsidP="00E745FF">
      <w:pPr>
        <w:widowControl w:val="0"/>
        <w:suppressAutoHyphens/>
        <w:autoSpaceDN w:val="0"/>
        <w:spacing w:after="0"/>
        <w:jc w:val="both"/>
        <w:textAlignment w:val="baseline"/>
        <w:rPr>
          <w:rStyle w:val="FontStyle46"/>
          <w:rFonts w:eastAsia="Times New Roman"/>
          <w:kern w:val="3"/>
          <w:sz w:val="28"/>
          <w:szCs w:val="28"/>
          <w:lang w:eastAsia="ru-RU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    </w:t>
      </w:r>
      <w:r w:rsidR="00E745FF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 xml:space="preserve">       </w:t>
      </w:r>
      <w:r w:rsidR="002E2A4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11</w:t>
      </w:r>
      <w:r w:rsidR="005A3858" w:rsidRPr="005A3858">
        <w:rPr>
          <w:rStyle w:val="FontStyle46"/>
          <w:sz w:val="28"/>
          <w:szCs w:val="28"/>
        </w:rPr>
        <w:t>. Примерные программы специальных (коррекционных) образовательных учреждений VIII вида: 10-11класса, Под ред. В.В. Воронковой. – М.: Гуманитарный издательский центр ВЛАДОС, 2012.</w:t>
      </w:r>
    </w:p>
    <w:p w:rsidR="0035381C" w:rsidRDefault="002E2A42" w:rsidP="0035381C">
      <w:pPr>
        <w:widowControl w:val="0"/>
        <w:suppressAutoHyphens/>
        <w:autoSpaceDN w:val="0"/>
        <w:spacing w:after="0"/>
        <w:ind w:left="85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</w:pPr>
      <w:r>
        <w:rPr>
          <w:rStyle w:val="FontStyle46"/>
          <w:sz w:val="28"/>
          <w:szCs w:val="28"/>
        </w:rPr>
        <w:t xml:space="preserve"> 12</w:t>
      </w:r>
      <w:r w:rsidR="0035381C">
        <w:rPr>
          <w:rStyle w:val="FontStyle46"/>
          <w:sz w:val="28"/>
          <w:szCs w:val="28"/>
        </w:rPr>
        <w:t>.</w:t>
      </w:r>
      <w:r w:rsidR="0035381C" w:rsidRPr="0035381C"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 xml:space="preserve"> </w:t>
      </w:r>
      <w:r w:rsidR="0035381C" w:rsidRPr="005A3858"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 xml:space="preserve">Учебный   план  государственного бюджетного общеобразовательного учреждения  </w:t>
      </w:r>
      <w:proofErr w:type="spellStart"/>
      <w:r w:rsidR="0035381C" w:rsidRPr="005A3858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i-IN"/>
        </w:rPr>
        <w:t>Янауль</w:t>
      </w:r>
      <w:proofErr w:type="spellEnd"/>
      <w:r w:rsidR="0035381C" w:rsidRPr="005A3858">
        <w:rPr>
          <w:rFonts w:ascii="Times New Roman" w:eastAsia="Times New Roman" w:hAnsi="Times New Roman" w:cs="Times New Roman"/>
          <w:kern w:val="3"/>
          <w:sz w:val="28"/>
          <w:szCs w:val="28"/>
          <w:lang w:val="ba-RU" w:eastAsia="ru-RU" w:bidi="hi-IN"/>
        </w:rPr>
        <w:t>ская  коррекционная  школа-интернат для обучающихся  с ограниченными возможностями здоровья</w:t>
      </w:r>
    </w:p>
    <w:p w:rsidR="0035381C" w:rsidRPr="0035381C" w:rsidRDefault="0035381C" w:rsidP="0035381C">
      <w:pPr>
        <w:widowControl w:val="0"/>
        <w:suppressAutoHyphens/>
        <w:autoSpaceDN w:val="0"/>
        <w:spacing w:after="0"/>
        <w:ind w:left="709"/>
        <w:jc w:val="both"/>
        <w:textAlignment w:val="baseline"/>
        <w:rPr>
          <w:rStyle w:val="FontStyle46"/>
          <w:rFonts w:eastAsia="Times New Roman"/>
          <w:kern w:val="3"/>
          <w:sz w:val="28"/>
          <w:szCs w:val="28"/>
          <w:lang w:val="ba-RU" w:eastAsia="ru-RU" w:bidi="hi-IN"/>
        </w:rPr>
      </w:pPr>
    </w:p>
    <w:p w:rsidR="002D636F" w:rsidRPr="002D636F" w:rsidRDefault="002D636F" w:rsidP="002D636F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D636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        </w:t>
      </w:r>
      <w:r w:rsidRPr="002D636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Программа подготовки по профессии «Уборщик производственных служебных помещений» рассчитана на 3 года обучения и предусматривает три этапа обучения, тесно связанных между собой.</w:t>
      </w:r>
    </w:p>
    <w:p w:rsidR="002D636F" w:rsidRPr="002D636F" w:rsidRDefault="002D636F" w:rsidP="002D636F">
      <w:pPr>
        <w:widowControl w:val="0"/>
        <w:suppressAutoHyphens/>
        <w:spacing w:after="0"/>
        <w:ind w:firstLine="71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D636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Программа составлена с учетом возрастных и психофизиологических особенностей обучающихся. Материал программы расположен по принципу усложнения, увеличения объема и повышения доли самостоятельности. Это позволяет использовать имеющийся опыт воспитанников как основу для расширения их знаний, совершенствования  имеющихся умений и навыков,  формирование новых. </w:t>
      </w:r>
    </w:p>
    <w:p w:rsidR="002D636F" w:rsidRPr="002D636F" w:rsidRDefault="002D636F" w:rsidP="002D636F">
      <w:pPr>
        <w:widowControl w:val="0"/>
        <w:suppressAutoHyphens/>
        <w:spacing w:after="0"/>
        <w:ind w:firstLine="71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D636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Достижение самостоятельности идет поэтапно. </w:t>
      </w:r>
      <w:proofErr w:type="gramStart"/>
      <w:r w:rsidRPr="002D636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В начале</w:t>
      </w:r>
      <w:proofErr w:type="gramEnd"/>
      <w:r w:rsidRPr="002D636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обучающиеся выполняют задания по показу, когда учитель демонстрирует весь процесс работы, сопровождая его объяснениями. При выполнении  сложных заданий  демонстрируются и объясняются отдельные  операции трудового процесса. Затем происходят обсуждение в группе, где учащиеся повторяют объяснения и намечают план работы. Учитель оказывает при этом необходимую помощь советом или практическим действием. </w:t>
      </w:r>
    </w:p>
    <w:p w:rsidR="002D636F" w:rsidRPr="002D636F" w:rsidRDefault="002D636F" w:rsidP="002D636F">
      <w:pPr>
        <w:widowControl w:val="0"/>
        <w:suppressAutoHyphens/>
        <w:spacing w:after="0"/>
        <w:ind w:left="-13" w:firstLine="71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D636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После усвоения таких заданий переходят  ко второму этапу – ориентировке в заданиях, -  когда учитель демонстрирует  наиболее сложные трудовые операции, действия и приемы. Также в группе происходит  обсуждение, повторение и планирование работы.     </w:t>
      </w:r>
    </w:p>
    <w:p w:rsidR="002D636F" w:rsidRPr="002D636F" w:rsidRDefault="002D636F" w:rsidP="002D636F">
      <w:pPr>
        <w:widowControl w:val="0"/>
        <w:suppressAutoHyphens/>
        <w:spacing w:after="0"/>
        <w:ind w:left="-13" w:firstLine="73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2D636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На третьем этапе  задания выполняются только с подробным объяснением учителя и его контролем,  или помощью в виде советов, или действий при затруднении. Это позволяет в дальнейшем избежать характерной для лиц с нарушениями интеллекта несамостоятельности в труде.</w:t>
      </w:r>
    </w:p>
    <w:p w:rsidR="002D636F" w:rsidRPr="002D636F" w:rsidRDefault="002D636F" w:rsidP="002D636F">
      <w:pPr>
        <w:widowControl w:val="0"/>
        <w:shd w:val="clear" w:color="auto" w:fill="FFFFFF"/>
        <w:suppressAutoHyphens/>
        <w:spacing w:after="0"/>
        <w:ind w:left="1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2D636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         </w:t>
      </w:r>
      <w:proofErr w:type="gramStart"/>
      <w:r w:rsidRPr="002D636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Перед изучением каждого раздела необходимо ознакомиться с имеющимся у обучающихся багажом знаний, особенностями их опроса или демонстрации на практике имеющихся у них знаний, умений, навыков, что позволит осуществлять</w:t>
      </w:r>
      <w:r w:rsidRPr="002D6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контроль и поможет спланировать занятия.</w:t>
      </w:r>
      <w:proofErr w:type="gramEnd"/>
      <w:r w:rsidRPr="002D6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При этом уделяется внимание не </w:t>
      </w:r>
      <w:r w:rsidRPr="002D636F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hi-IN" w:bidi="hi-IN"/>
        </w:rPr>
        <w:t>только наиболее жизненно важному, но и менее значимому</w:t>
      </w:r>
      <w:r w:rsidRPr="002D636F">
        <w:rPr>
          <w:rFonts w:ascii="Times New Roman" w:eastAsia="Times New Roman" w:hAnsi="Times New Roman" w:cs="Times New Roman"/>
          <w:iCs/>
          <w:spacing w:val="-4"/>
          <w:kern w:val="1"/>
          <w:sz w:val="28"/>
          <w:szCs w:val="28"/>
          <w:lang w:eastAsia="hi-IN" w:bidi="hi-IN"/>
        </w:rPr>
        <w:t xml:space="preserve"> материалу  </w:t>
      </w:r>
      <w:r w:rsidRPr="002D6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для наиболее эффективного закрепления знаний, умений, навыков. Приёмы </w:t>
      </w:r>
      <w:r w:rsidRPr="002D636F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 xml:space="preserve">повторения материала используются на протяжении всего  </w:t>
      </w:r>
      <w:proofErr w:type="gramStart"/>
      <w:r w:rsidRPr="002D636F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>обучения по</w:t>
      </w:r>
      <w:proofErr w:type="gramEnd"/>
      <w:r w:rsidRPr="002D636F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 xml:space="preserve"> </w:t>
      </w:r>
      <w:r w:rsidRPr="002D6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данной программе. Это позволит надежно закрепить в памяти обучающихся зна</w:t>
      </w:r>
      <w:r w:rsidRPr="002D6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softHyphen/>
        <w:t>ния и умения и приведет к формированию устойчивых навыков, что также послужит основой для большей самостоятельности в труде.</w:t>
      </w:r>
    </w:p>
    <w:p w:rsidR="002D636F" w:rsidRPr="002D636F" w:rsidRDefault="002D636F" w:rsidP="002D636F">
      <w:pPr>
        <w:widowControl w:val="0"/>
        <w:shd w:val="clear" w:color="auto" w:fill="FFFFFF"/>
        <w:suppressAutoHyphens/>
        <w:spacing w:after="0"/>
        <w:ind w:left="-13" w:firstLine="73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2D636F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 xml:space="preserve">На первом году обучения обучающиеся изучают уборочное оборудование и </w:t>
      </w:r>
      <w:r w:rsidRPr="002D6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инвентарь, а также химические средства професси</w:t>
      </w:r>
      <w:r w:rsid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ональной уборки. </w:t>
      </w:r>
      <w:r w:rsidRPr="002D6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Р</w:t>
      </w:r>
      <w:r w:rsid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аспределение часов по изу</w:t>
      </w:r>
      <w:r w:rsid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softHyphen/>
        <w:t>чаемому предмету</w:t>
      </w:r>
      <w:r w:rsidRPr="002D6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составлено с учётом утвержденного учебного плана</w:t>
      </w:r>
      <w:r w:rsid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(15 часов в неделю)</w:t>
      </w:r>
      <w:r w:rsidRPr="002D6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2D636F" w:rsidRPr="002D636F" w:rsidRDefault="002D636F" w:rsidP="002D636F">
      <w:pPr>
        <w:widowControl w:val="0"/>
        <w:shd w:val="clear" w:color="auto" w:fill="FFFFFF"/>
        <w:suppressAutoHyphens/>
        <w:spacing w:after="0"/>
        <w:ind w:left="-27" w:firstLine="71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proofErr w:type="gramStart"/>
      <w:r w:rsidRPr="002D636F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>Обучение по</w:t>
      </w:r>
      <w:proofErr w:type="gramEnd"/>
      <w:r w:rsidRPr="002D636F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 xml:space="preserve"> данной программе предусматривает решение следующих </w:t>
      </w:r>
      <w:r w:rsidRPr="002D636F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задач:</w:t>
      </w:r>
    </w:p>
    <w:p w:rsidR="004739F9" w:rsidRPr="004739F9" w:rsidRDefault="004739F9" w:rsidP="004739F9">
      <w:pPr>
        <w:widowControl w:val="0"/>
        <w:shd w:val="clear" w:color="auto" w:fill="FFFFFF"/>
        <w:tabs>
          <w:tab w:val="left" w:pos="47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   -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развитие у обучающихся способн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ости ориентироваться в задании, 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планиро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softHyphen/>
        <w:t>вать последовательность действий;</w:t>
      </w:r>
    </w:p>
    <w:p w:rsidR="004739F9" w:rsidRPr="004739F9" w:rsidRDefault="004739F9" w:rsidP="004739F9">
      <w:pPr>
        <w:widowControl w:val="0"/>
        <w:shd w:val="clear" w:color="auto" w:fill="FFFFFF"/>
        <w:tabs>
          <w:tab w:val="left" w:pos="475"/>
        </w:tabs>
        <w:suppressAutoHyphens/>
        <w:spacing w:after="0" w:line="100" w:lineRule="atLeast"/>
        <w:ind w:left="51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-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выработка самостоятельных трудовых умений и навыков;</w:t>
      </w:r>
    </w:p>
    <w:p w:rsidR="004739F9" w:rsidRPr="004739F9" w:rsidRDefault="004739F9" w:rsidP="004739F9">
      <w:pPr>
        <w:widowControl w:val="0"/>
        <w:shd w:val="clear" w:color="auto" w:fill="FFFFFF"/>
        <w:tabs>
          <w:tab w:val="left" w:pos="475"/>
        </w:tabs>
        <w:suppressAutoHyphens/>
        <w:spacing w:after="0" w:line="100" w:lineRule="atLeast"/>
        <w:ind w:left="51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-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формирование необходимых коммуникативных навыков;</w:t>
      </w:r>
    </w:p>
    <w:p w:rsidR="004739F9" w:rsidRPr="004739F9" w:rsidRDefault="004739F9" w:rsidP="004739F9">
      <w:pPr>
        <w:widowControl w:val="0"/>
        <w:shd w:val="clear" w:color="auto" w:fill="FFFFFF"/>
        <w:tabs>
          <w:tab w:val="left" w:pos="47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  -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формирование положительного отношения к трудовой дея</w:t>
      </w:r>
      <w:r w:rsidRPr="004739F9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>тельности, становление и закрепление социальных мотивов трудовой дея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тельности;</w:t>
      </w:r>
    </w:p>
    <w:p w:rsidR="004739F9" w:rsidRPr="004739F9" w:rsidRDefault="004739F9" w:rsidP="004739F9">
      <w:pPr>
        <w:widowControl w:val="0"/>
        <w:shd w:val="clear" w:color="auto" w:fill="FFFFFF"/>
        <w:tabs>
          <w:tab w:val="left" w:pos="47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hi-IN" w:bidi="hi-IN"/>
        </w:rPr>
        <w:t xml:space="preserve">           -</w:t>
      </w:r>
      <w:r w:rsidRPr="004739F9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hi-IN" w:bidi="hi-IN"/>
        </w:rPr>
        <w:t xml:space="preserve">формирование устойчивой целенаправленности, дисциплинированности и </w:t>
      </w:r>
      <w:r w:rsidRPr="004739F9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 xml:space="preserve">ответственного отношения к выполнению своих обязанностей на рабочем 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месте.</w:t>
      </w:r>
    </w:p>
    <w:p w:rsidR="004739F9" w:rsidRPr="004739F9" w:rsidRDefault="004739F9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Большая часть времени отводится практическим занятиям. Главная  задача практических занятий - максимальное приближение к реальной жизни.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4739F9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>Необходимо дать возможность каждому ученику провести работу от нача</w:t>
      </w:r>
      <w:r w:rsidRPr="004739F9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softHyphen/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ла до конца, что включает анализ объекта предстоящей работы, планирова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softHyphen/>
        <w:t>ние работы, ее непосредственное выполнение и завершение, При этом необ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softHyphen/>
        <w:t xml:space="preserve">ходимо выработать у </w:t>
      </w:r>
      <w:proofErr w:type="gramStart"/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обучающихся</w:t>
      </w:r>
      <w:proofErr w:type="gramEnd"/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привычку убирать мусор, который образуется в процессе работы. Большое внимание уделяется изучению и выполнению правил охраны труда и техники безопасности при выполнении работ.</w:t>
      </w:r>
    </w:p>
    <w:p w:rsidR="004739F9" w:rsidRPr="004739F9" w:rsidRDefault="004739F9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Коррекционная работа в процессе профессионально-трудовой подготовки должна быть тесно связана с основами психологии труда и направлена </w:t>
      </w:r>
      <w:r w:rsidRPr="004739F9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>на развитие важнейших профессиональных качеств личности: осознанной ре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гуляции трудовой деятельности, темпа и ритма труда, организации рабочего места, а также повышения уровня активности 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воспитанников в обучении. </w:t>
      </w:r>
    </w:p>
    <w:p w:rsidR="004739F9" w:rsidRDefault="004739F9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Важной задачей является формирование профессиональных навыков и привычки к циклически повторяющимся трудовым действиям. Формирование навыка</w:t>
      </w:r>
      <w:r w:rsidRPr="004739F9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eastAsia="hi-IN" w:bidi="hi-IN"/>
        </w:rPr>
        <w:t xml:space="preserve"> </w:t>
      </w:r>
      <w:r w:rsidRPr="004739F9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на</w:t>
      </w:r>
      <w:r w:rsidRPr="004739F9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>чинается с усвоения трудового приёма, знаний и представлений о практическом результате действий, о применяемых орудиях труда и трудовых движе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ниях. Трудовые навыки, приобретенные обучающимися должны быть профессиональными как по темпу работы, так и по содержанию выполнения трудовых действий, приёмов и операций.</w:t>
      </w:r>
    </w:p>
    <w:p w:rsidR="00C34A0E" w:rsidRDefault="00C34A0E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Основные формы работы на уроке:</w:t>
      </w:r>
    </w:p>
    <w:p w:rsidR="00C34A0E" w:rsidRDefault="00C34A0E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1)урок-изучение учебного материала;</w:t>
      </w:r>
    </w:p>
    <w:p w:rsidR="00C34A0E" w:rsidRDefault="00C34A0E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2)практическая работа;</w:t>
      </w:r>
    </w:p>
    <w:p w:rsidR="00C34A0E" w:rsidRDefault="00C34A0E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3)самостоятельная работа;</w:t>
      </w:r>
    </w:p>
    <w:p w:rsidR="00C34A0E" w:rsidRDefault="00C34A0E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4)практическое повторение.</w:t>
      </w:r>
    </w:p>
    <w:p w:rsidR="00C34A0E" w:rsidRDefault="00C34A0E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Основные технологии:</w:t>
      </w:r>
    </w:p>
    <w:p w:rsidR="00C34A0E" w:rsidRDefault="00C34A0E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-личностно-ориентированное обучение;</w:t>
      </w:r>
    </w:p>
    <w:p w:rsidR="00C34A0E" w:rsidRDefault="00C34A0E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подход;</w:t>
      </w:r>
    </w:p>
    <w:p w:rsidR="00C34A0E" w:rsidRDefault="00C34A0E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-уровневая дифференциация;</w:t>
      </w:r>
    </w:p>
    <w:p w:rsidR="00C34A0E" w:rsidRDefault="00C34A0E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-информационно-коммуникативные;</w:t>
      </w:r>
    </w:p>
    <w:p w:rsidR="00C34A0E" w:rsidRDefault="00C34A0E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здоровьесберегающие</w:t>
      </w:r>
      <w:proofErr w:type="spellEnd"/>
      <w:r w:rsidR="00CB3935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CB3935" w:rsidRDefault="00CB3935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-игровые.</w:t>
      </w:r>
    </w:p>
    <w:p w:rsidR="00CB3935" w:rsidRDefault="00CB3935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Основными видами деятельности учащихся по предмету являются:</w:t>
      </w:r>
    </w:p>
    <w:p w:rsidR="00CB3935" w:rsidRDefault="00CB3935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-беседа;</w:t>
      </w:r>
    </w:p>
    <w:p w:rsidR="00CB3935" w:rsidRDefault="00CB3935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-диалог;</w:t>
      </w:r>
    </w:p>
    <w:p w:rsidR="00CB3935" w:rsidRDefault="00CB3935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</w:t>
      </w:r>
      <w:r w:rsidR="006857DD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работа с книгой;</w:t>
      </w:r>
    </w:p>
    <w:p w:rsidR="006857DD" w:rsidRDefault="006857DD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-практическая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деятельность</w:t>
      </w:r>
      <w:proofErr w:type="gram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:и</w:t>
      </w:r>
      <w:proofErr w:type="gram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зготовление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изделий по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чертежу,рисунку,наглядному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изображению;</w:t>
      </w:r>
    </w:p>
    <w:p w:rsidR="006857DD" w:rsidRDefault="006857DD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-самостоятельная работа;</w:t>
      </w:r>
    </w:p>
    <w:p w:rsidR="006857DD" w:rsidRDefault="006857DD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-работа по карточкам;</w:t>
      </w:r>
    </w:p>
    <w:p w:rsidR="006857DD" w:rsidRDefault="006857DD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-работа по плакатам;</w:t>
      </w:r>
    </w:p>
    <w:p w:rsidR="006857DD" w:rsidRDefault="006857DD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-составление плана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работ</w:t>
      </w:r>
      <w:proofErr w:type="gram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,п</w:t>
      </w:r>
      <w:proofErr w:type="gram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ланирование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последовательности операций по технологической карте.</w:t>
      </w:r>
    </w:p>
    <w:p w:rsidR="006857DD" w:rsidRDefault="006857DD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Методы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обученя</w:t>
      </w:r>
      <w:proofErr w:type="gram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:б</w:t>
      </w:r>
      <w:proofErr w:type="gram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еседа,словесные,практические,наглядные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6857DD" w:rsidRDefault="006857DD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Методы мотивации:</w:t>
      </w:r>
    </w:p>
    <w:p w:rsidR="006857DD" w:rsidRDefault="006857DD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демонстрациянатуральных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обьектов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6857DD" w:rsidRDefault="006857DD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-ИТК;</w:t>
      </w:r>
    </w:p>
    <w:p w:rsidR="006857DD" w:rsidRDefault="006857DD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дифференцирование</w:t>
      </w:r>
      <w:proofErr w:type="gram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,р</w:t>
      </w:r>
      <w:proofErr w:type="gram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азноуровневое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обучение;</w:t>
      </w:r>
    </w:p>
    <w:p w:rsidR="006857DD" w:rsidRDefault="006857DD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-наглядные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пособия</w:t>
      </w:r>
      <w:proofErr w:type="gramStart"/>
      <w:r w:rsidR="002E2A4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,р</w:t>
      </w:r>
      <w:proofErr w:type="gramEnd"/>
      <w:r w:rsidR="002E2A4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аздаточный</w:t>
      </w:r>
      <w:proofErr w:type="spellEnd"/>
      <w:r w:rsidR="002E2A42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материал;</w:t>
      </w:r>
    </w:p>
    <w:p w:rsidR="002E2A42" w:rsidRDefault="002E2A42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-создание проблемных ситуаций;</w:t>
      </w:r>
    </w:p>
    <w:p w:rsidR="002E2A42" w:rsidRDefault="002E2A42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-занимательные упражнения;</w:t>
      </w:r>
    </w:p>
    <w:p w:rsidR="002E2A42" w:rsidRDefault="002E2A42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 -экскурсии;</w:t>
      </w:r>
    </w:p>
    <w:p w:rsidR="002E2A42" w:rsidRDefault="002E2A42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-декады трудового обучения.</w:t>
      </w:r>
    </w:p>
    <w:p w:rsidR="00C34A0E" w:rsidRPr="004739F9" w:rsidRDefault="00C34A0E" w:rsidP="004739F9">
      <w:pPr>
        <w:widowControl w:val="0"/>
        <w:shd w:val="clear" w:color="auto" w:fill="FFFFFF"/>
        <w:suppressAutoHyphens/>
        <w:spacing w:after="0"/>
        <w:ind w:left="-40" w:firstLine="723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</w:p>
    <w:p w:rsidR="004739F9" w:rsidRPr="004739F9" w:rsidRDefault="004739F9" w:rsidP="004739F9">
      <w:pPr>
        <w:widowControl w:val="0"/>
        <w:shd w:val="clear" w:color="auto" w:fill="FFFFFF"/>
        <w:suppressAutoHyphens/>
        <w:spacing w:after="0"/>
        <w:ind w:firstLine="683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При выборе </w:t>
      </w:r>
      <w:r w:rsidRPr="002E2A42">
        <w:rPr>
          <w:rFonts w:ascii="Times New Roman" w:hAnsi="Times New Roman" w:cs="Times New Roman"/>
          <w:sz w:val="28"/>
          <w:szCs w:val="28"/>
          <w:lang w:eastAsia="hi-IN" w:bidi="hi-IN"/>
        </w:rPr>
        <w:t>видов контроля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предпочтение отдаётся тем, которые позволяют получить наиболее объективные сведения:</w:t>
      </w:r>
    </w:p>
    <w:p w:rsidR="004739F9" w:rsidRPr="004739F9" w:rsidRDefault="004739F9" w:rsidP="004739F9">
      <w:pPr>
        <w:widowControl w:val="0"/>
        <w:numPr>
          <w:ilvl w:val="0"/>
          <w:numId w:val="3"/>
        </w:numPr>
        <w:shd w:val="clear" w:color="auto" w:fill="FFFFFF"/>
        <w:tabs>
          <w:tab w:val="left" w:pos="1116"/>
        </w:tabs>
        <w:suppressAutoHyphens/>
        <w:spacing w:after="0" w:line="100" w:lineRule="atLeast"/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</w:pPr>
      <w:r w:rsidRPr="004739F9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>Устный опрос.</w:t>
      </w:r>
    </w:p>
    <w:p w:rsidR="004739F9" w:rsidRPr="004739F9" w:rsidRDefault="004739F9" w:rsidP="004739F9">
      <w:pPr>
        <w:widowControl w:val="0"/>
        <w:numPr>
          <w:ilvl w:val="0"/>
          <w:numId w:val="3"/>
        </w:numPr>
        <w:shd w:val="clear" w:color="auto" w:fill="FFFFFF"/>
        <w:tabs>
          <w:tab w:val="left" w:pos="111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Умение планировать свою работу, последовательность выполнения трудовых действий, приёмов и операций.</w:t>
      </w:r>
    </w:p>
    <w:p w:rsidR="004739F9" w:rsidRPr="004739F9" w:rsidRDefault="004739F9" w:rsidP="004739F9">
      <w:pPr>
        <w:widowControl w:val="0"/>
        <w:numPr>
          <w:ilvl w:val="0"/>
          <w:numId w:val="3"/>
        </w:numPr>
        <w:shd w:val="clear" w:color="auto" w:fill="FFFFFF"/>
        <w:tabs>
          <w:tab w:val="left" w:pos="1116"/>
        </w:tabs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Умение контролировать качество своей работы: ориентировка в задании, </w:t>
      </w:r>
      <w:proofErr w:type="gramStart"/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контроль за</w:t>
      </w:r>
      <w:proofErr w:type="gramEnd"/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качественным исполнением в начале работы, текущий контроль, </w:t>
      </w:r>
      <w:r w:rsidRPr="004739F9">
        <w:rPr>
          <w:rFonts w:ascii="Times New Roman" w:eastAsia="Times New Roman" w:hAnsi="Times New Roman" w:cs="Times New Roman"/>
          <w:i/>
          <w:iCs/>
          <w:kern w:val="1"/>
          <w:sz w:val="28"/>
          <w:szCs w:val="28"/>
          <w:lang w:eastAsia="hi-IN" w:bidi="hi-IN"/>
        </w:rPr>
        <w:t xml:space="preserve"> </w:t>
      </w:r>
      <w:r w:rsidRPr="004739F9">
        <w:rPr>
          <w:rFonts w:ascii="Times New Roman" w:eastAsia="Times New Roman" w:hAnsi="Times New Roman" w:cs="Times New Roman"/>
          <w:iCs/>
          <w:kern w:val="1"/>
          <w:sz w:val="28"/>
          <w:szCs w:val="28"/>
          <w:lang w:eastAsia="hi-IN" w:bidi="hi-IN"/>
        </w:rPr>
        <w:t>ито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говый контроль.</w:t>
      </w:r>
    </w:p>
    <w:p w:rsidR="004739F9" w:rsidRPr="004739F9" w:rsidRDefault="004739F9" w:rsidP="004739F9">
      <w:pPr>
        <w:widowControl w:val="0"/>
        <w:numPr>
          <w:ilvl w:val="0"/>
          <w:numId w:val="3"/>
        </w:numPr>
        <w:shd w:val="clear" w:color="auto" w:fill="FFFFFF"/>
        <w:tabs>
          <w:tab w:val="left" w:pos="111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Наличие и уровень мотивации к трудовой деятельности: наличие интереса к работе, его стойкость, выраженность интереса к опреде</w:t>
      </w:r>
      <w:r w:rsidRPr="004739F9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 xml:space="preserve">ленным видам работ, зависимость интереса от успешности трудовой 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деятельности, реакции и отношения окружающих.</w:t>
      </w:r>
    </w:p>
    <w:p w:rsidR="004739F9" w:rsidRPr="004739F9" w:rsidRDefault="004739F9" w:rsidP="004739F9">
      <w:pPr>
        <w:widowControl w:val="0"/>
        <w:numPr>
          <w:ilvl w:val="0"/>
          <w:numId w:val="3"/>
        </w:numPr>
        <w:shd w:val="clear" w:color="auto" w:fill="FFFFFF"/>
        <w:tabs>
          <w:tab w:val="left" w:pos="1046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Контроль правильности демонстрируемых </w:t>
      </w:r>
      <w:proofErr w:type="gramStart"/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обучающимися</w:t>
      </w:r>
      <w:proofErr w:type="gramEnd"/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трудовых </w:t>
      </w:r>
      <w:r w:rsidRPr="004739F9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hi-IN" w:bidi="hi-IN"/>
        </w:rPr>
        <w:t xml:space="preserve">действий и движений, выполнения трудовых приёмов и операций в 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практической работе.</w:t>
      </w:r>
    </w:p>
    <w:p w:rsidR="004739F9" w:rsidRPr="004739F9" w:rsidRDefault="004739F9" w:rsidP="004739F9">
      <w:pPr>
        <w:widowControl w:val="0"/>
        <w:numPr>
          <w:ilvl w:val="0"/>
          <w:numId w:val="3"/>
        </w:numPr>
        <w:shd w:val="clear" w:color="auto" w:fill="FFFFFF"/>
        <w:tabs>
          <w:tab w:val="left" w:pos="1046"/>
        </w:tabs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Оценка результатов работы.</w:t>
      </w:r>
    </w:p>
    <w:p w:rsidR="004739F9" w:rsidRPr="004739F9" w:rsidRDefault="004739F9" w:rsidP="004739F9">
      <w:pPr>
        <w:widowControl w:val="0"/>
        <w:numPr>
          <w:ilvl w:val="0"/>
          <w:numId w:val="3"/>
        </w:numPr>
        <w:shd w:val="clear" w:color="auto" w:fill="FFFFFF"/>
        <w:tabs>
          <w:tab w:val="left" w:pos="1046"/>
        </w:tabs>
        <w:suppressAutoHyphens/>
        <w:spacing w:after="0" w:line="100" w:lineRule="atLeast"/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</w:pPr>
      <w:r w:rsidRPr="004739F9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>Самостоятельные работы.</w:t>
      </w:r>
    </w:p>
    <w:p w:rsidR="004739F9" w:rsidRPr="004739F9" w:rsidRDefault="004739F9" w:rsidP="004739F9">
      <w:pPr>
        <w:widowControl w:val="0"/>
        <w:numPr>
          <w:ilvl w:val="0"/>
          <w:numId w:val="3"/>
        </w:numPr>
        <w:shd w:val="clear" w:color="auto" w:fill="FFFFFF"/>
        <w:tabs>
          <w:tab w:val="left" w:pos="1046"/>
        </w:tabs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Контрольные работы.</w:t>
      </w:r>
    </w:p>
    <w:p w:rsidR="004739F9" w:rsidRPr="004739F9" w:rsidRDefault="004739F9" w:rsidP="004739F9">
      <w:pPr>
        <w:widowControl w:val="0"/>
        <w:shd w:val="clear" w:color="auto" w:fill="FFFFFF"/>
        <w:suppressAutoHyphens/>
        <w:spacing w:after="0"/>
        <w:ind w:left="13" w:firstLine="696"/>
        <w:jc w:val="both"/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</w:pP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Необходимым компонентом профессиональной подготовки будущих рабочих является производственная практика. На практике выполняются зада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softHyphen/>
        <w:t>ния по уборке различных помещений школы (столярно-</w:t>
      </w:r>
      <w:proofErr w:type="spellStart"/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слесарная</w:t>
      </w:r>
      <w:proofErr w:type="gramStart"/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,к</w:t>
      </w:r>
      <w:proofErr w:type="gramEnd"/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артонажная,швейная</w:t>
      </w:r>
      <w:proofErr w:type="spellEnd"/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мастерские, учебные классы, спортивный зал, спальни, столо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softHyphen/>
      </w:r>
      <w:r w:rsidRPr="004739F9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 xml:space="preserve">вая и т.п.) </w:t>
      </w:r>
    </w:p>
    <w:p w:rsidR="004739F9" w:rsidRPr="004739F9" w:rsidRDefault="004739F9" w:rsidP="004739F9">
      <w:pPr>
        <w:widowControl w:val="0"/>
        <w:shd w:val="clear" w:color="auto" w:fill="FFFFFF"/>
        <w:suppressAutoHyphens/>
        <w:spacing w:after="0"/>
        <w:ind w:left="13" w:firstLine="69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Главным направлением </w:t>
      </w:r>
      <w:proofErr w:type="spellStart"/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профориентационной</w:t>
      </w:r>
      <w:proofErr w:type="spellEnd"/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работы является воспи</w:t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softHyphen/>
        <w:t xml:space="preserve">тание у обучающихся интересов и склонностей к рекомендуемым видам труда </w:t>
      </w:r>
      <w:r w:rsidRPr="004739F9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t>при учёте их потенциальных возможностей, реализация которых обеспечива</w:t>
      </w:r>
      <w:r w:rsidRPr="004739F9">
        <w:rPr>
          <w:rFonts w:ascii="Times New Roman" w:eastAsia="Times New Roman" w:hAnsi="Times New Roman" w:cs="Times New Roman"/>
          <w:spacing w:val="-1"/>
          <w:kern w:val="1"/>
          <w:sz w:val="28"/>
          <w:szCs w:val="28"/>
          <w:lang w:eastAsia="hi-IN" w:bidi="hi-IN"/>
        </w:rPr>
        <w:softHyphen/>
      </w:r>
      <w:r w:rsidRPr="004739F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ется коррекционным характером обучения.</w:t>
      </w:r>
    </w:p>
    <w:p w:rsidR="004739F9" w:rsidRDefault="004C2069" w:rsidP="004739F9">
      <w:pPr>
        <w:widowControl w:val="0"/>
        <w:shd w:val="clear" w:color="auto" w:fill="FFFFFF"/>
        <w:suppressAutoHyphens/>
        <w:spacing w:after="0"/>
        <w:ind w:left="13" w:firstLine="69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Содержание учебного предмета «Производственное обучение</w:t>
      </w:r>
      <w:proofErr w:type="gram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»(</w:t>
      </w:r>
      <w:proofErr w:type="gram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профиль-уборщик служебных помещений).Он подразделяется на следующие разделы:</w:t>
      </w:r>
    </w:p>
    <w:p w:rsidR="004C2069" w:rsidRDefault="00D67955" w:rsidP="004739F9">
      <w:pPr>
        <w:widowControl w:val="0"/>
        <w:shd w:val="clear" w:color="auto" w:fill="FFFFFF"/>
        <w:suppressAutoHyphens/>
        <w:spacing w:after="0"/>
        <w:ind w:left="13" w:firstLine="69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</w:t>
      </w:r>
      <w:r w:rsidR="004C206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-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уборочное оборудование и инвентарь;</w:t>
      </w:r>
    </w:p>
    <w:p w:rsidR="00D67955" w:rsidRDefault="00D67955" w:rsidP="004739F9">
      <w:pPr>
        <w:widowControl w:val="0"/>
        <w:shd w:val="clear" w:color="auto" w:fill="FFFFFF"/>
        <w:suppressAutoHyphens/>
        <w:spacing w:after="0"/>
        <w:ind w:left="13" w:firstLine="69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-химические средства профессиональной уборки;</w:t>
      </w:r>
    </w:p>
    <w:p w:rsidR="00D67955" w:rsidRDefault="00D67955" w:rsidP="004739F9">
      <w:pPr>
        <w:widowControl w:val="0"/>
        <w:shd w:val="clear" w:color="auto" w:fill="FFFFFF"/>
        <w:suppressAutoHyphens/>
        <w:spacing w:after="0"/>
        <w:ind w:left="13" w:firstLine="69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-организация и технология профессиональной уборки;</w:t>
      </w:r>
    </w:p>
    <w:p w:rsidR="00D67955" w:rsidRDefault="00D67955" w:rsidP="004739F9">
      <w:pPr>
        <w:widowControl w:val="0"/>
        <w:shd w:val="clear" w:color="auto" w:fill="FFFFFF"/>
        <w:suppressAutoHyphens/>
        <w:spacing w:after="0"/>
        <w:ind w:left="13" w:firstLine="69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-производственное обучение (практические работы).</w:t>
      </w:r>
    </w:p>
    <w:p w:rsidR="00D67955" w:rsidRDefault="00D67955" w:rsidP="00D67955">
      <w:pPr>
        <w:widowControl w:val="0"/>
        <w:shd w:val="clear" w:color="auto" w:fill="FFFFFF"/>
        <w:suppressAutoHyphens/>
        <w:spacing w:after="0"/>
        <w:ind w:left="13" w:firstLine="69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Для изучения раздела «Уборочное оборудование и инвентарь» отводится </w:t>
      </w:r>
      <w:r w:rsidR="00BD1C8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в программе за год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60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часов</w:t>
      </w:r>
      <w:proofErr w:type="gram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,и</w:t>
      </w:r>
      <w:proofErr w:type="gram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з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них:в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1-й четверти-16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часов,</w:t>
      </w:r>
      <w:r w:rsidR="000A373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во</w:t>
      </w:r>
      <w:proofErr w:type="spellEnd"/>
      <w:r w:rsidR="000A373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2-й четверти-  12 </w:t>
      </w:r>
      <w:proofErr w:type="spellStart"/>
      <w:r w:rsidR="000A373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часов,в</w:t>
      </w:r>
      <w:proofErr w:type="spellEnd"/>
      <w:r w:rsidR="000A373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3-й четверти-18 часов и в 4-й четверти-14 часов.</w:t>
      </w:r>
    </w:p>
    <w:p w:rsidR="000A3739" w:rsidRDefault="000A3739" w:rsidP="00BD1C83">
      <w:pPr>
        <w:widowControl w:val="0"/>
        <w:shd w:val="clear" w:color="auto" w:fill="FFFFFF"/>
        <w:suppressAutoHyphens/>
        <w:spacing w:after="0" w:line="240" w:lineRule="auto"/>
        <w:ind w:left="54"/>
        <w:jc w:val="center"/>
        <w:rPr>
          <w:rFonts w:ascii="Times New Roman" w:eastAsia="Times New Roman" w:hAnsi="Times New Roman" w:cs="Times New Roman"/>
          <w:bCs/>
          <w:spacing w:val="-9"/>
          <w:kern w:val="1"/>
          <w:sz w:val="28"/>
          <w:szCs w:val="28"/>
          <w:lang w:eastAsia="hi-IN" w:bidi="hi-IN"/>
        </w:rPr>
      </w:pPr>
      <w:r w:rsidRPr="000A3739">
        <w:rPr>
          <w:rFonts w:ascii="Times New Roman" w:eastAsia="Times New Roman" w:hAnsi="Times New Roman" w:cs="Times New Roman"/>
          <w:bCs/>
          <w:spacing w:val="-9"/>
          <w:kern w:val="1"/>
          <w:sz w:val="28"/>
          <w:szCs w:val="28"/>
          <w:lang w:eastAsia="hi-IN" w:bidi="hi-IN"/>
        </w:rPr>
        <w:t>Раздел  «Уборочное оборудование и инвентарь» (60ч.)</w:t>
      </w:r>
    </w:p>
    <w:p w:rsidR="000A3739" w:rsidRPr="000A3739" w:rsidRDefault="000A3739" w:rsidP="007077E4">
      <w:pPr>
        <w:widowControl w:val="0"/>
        <w:shd w:val="clear" w:color="auto" w:fill="FFFFFF"/>
        <w:suppressAutoHyphens/>
        <w:spacing w:after="0" w:line="240" w:lineRule="auto"/>
        <w:ind w:left="54" w:firstLine="629"/>
        <w:jc w:val="center"/>
        <w:rPr>
          <w:rFonts w:ascii="Times New Roman" w:eastAsia="Times New Roman" w:hAnsi="Times New Roman" w:cs="Times New Roman"/>
          <w:bCs/>
          <w:spacing w:val="-9"/>
          <w:kern w:val="1"/>
          <w:sz w:val="28"/>
          <w:szCs w:val="28"/>
          <w:lang w:eastAsia="hi-IN" w:bidi="hi-IN"/>
        </w:rPr>
      </w:pPr>
      <w:r w:rsidRPr="000A3739">
        <w:rPr>
          <w:rFonts w:ascii="Times New Roman" w:eastAsia="Times New Roman" w:hAnsi="Times New Roman" w:cs="Times New Roman"/>
          <w:bCs/>
          <w:spacing w:val="-8"/>
          <w:kern w:val="1"/>
          <w:sz w:val="28"/>
          <w:szCs w:val="28"/>
          <w:lang w:eastAsia="hi-IN" w:bidi="hi-IN"/>
        </w:rPr>
        <w:lastRenderedPageBreak/>
        <w:t>Первая четверть (16 ч.)</w:t>
      </w:r>
    </w:p>
    <w:p w:rsidR="007077E4" w:rsidRDefault="000A3739" w:rsidP="007077E4">
      <w:pPr>
        <w:widowControl w:val="0"/>
        <w:shd w:val="clear" w:color="auto" w:fill="FFFFFF"/>
        <w:suppressAutoHyphens/>
        <w:spacing w:after="0" w:line="240" w:lineRule="auto"/>
        <w:ind w:left="-13" w:firstLine="696"/>
        <w:jc w:val="both"/>
        <w:rPr>
          <w:rFonts w:ascii="Times New Roman" w:eastAsia="Times New Roman" w:hAnsi="Times New Roman" w:cs="Times New Roman"/>
          <w:spacing w:val="-11"/>
          <w:kern w:val="1"/>
          <w:sz w:val="28"/>
          <w:szCs w:val="28"/>
          <w:lang w:eastAsia="hi-IN" w:bidi="hi-IN"/>
        </w:rPr>
      </w:pPr>
      <w:r w:rsidRPr="000A373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Вводное занятие. </w:t>
      </w:r>
      <w:r w:rsidRPr="000A3739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Уборочный инвентарь. Назначение, правила эксплуатации, уход и правила сбере</w:t>
      </w:r>
      <w:r w:rsidRPr="000A3739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</w:r>
      <w:r w:rsidRPr="000A3739">
        <w:rPr>
          <w:rFonts w:ascii="Times New Roman" w:eastAsia="Times New Roman" w:hAnsi="Times New Roman" w:cs="Times New Roman"/>
          <w:spacing w:val="-11"/>
          <w:kern w:val="1"/>
          <w:sz w:val="28"/>
          <w:szCs w:val="28"/>
          <w:lang w:eastAsia="hi-IN" w:bidi="hi-IN"/>
        </w:rPr>
        <w:t>жения. Маркировка уборочного инвентаря. Подготовка к хранению, порядок хранения.</w:t>
      </w:r>
    </w:p>
    <w:p w:rsidR="007077E4" w:rsidRDefault="007077E4" w:rsidP="007077E4">
      <w:pPr>
        <w:widowControl w:val="0"/>
        <w:shd w:val="clear" w:color="auto" w:fill="FFFFFF"/>
        <w:suppressAutoHyphens/>
        <w:spacing w:after="0" w:line="240" w:lineRule="auto"/>
        <w:ind w:left="-13" w:firstLine="696"/>
        <w:jc w:val="both"/>
        <w:rPr>
          <w:rFonts w:ascii="Times New Roman" w:eastAsia="Times New Roman" w:hAnsi="Times New Roman" w:cs="Times New Roman"/>
          <w:bCs/>
          <w:spacing w:val="-11"/>
          <w:kern w:val="1"/>
          <w:sz w:val="28"/>
          <w:szCs w:val="28"/>
          <w:lang w:eastAsia="hi-IN" w:bidi="hi-IN"/>
        </w:rPr>
      </w:pPr>
    </w:p>
    <w:p w:rsidR="000A3739" w:rsidRPr="000A3739" w:rsidRDefault="000A3739" w:rsidP="007077E4">
      <w:pPr>
        <w:widowControl w:val="0"/>
        <w:shd w:val="clear" w:color="auto" w:fill="FFFFFF"/>
        <w:suppressAutoHyphens/>
        <w:spacing w:after="0" w:line="240" w:lineRule="auto"/>
        <w:ind w:left="-13" w:firstLine="696"/>
        <w:jc w:val="both"/>
        <w:rPr>
          <w:rFonts w:ascii="Times New Roman" w:eastAsia="Times New Roman" w:hAnsi="Times New Roman" w:cs="Times New Roman"/>
          <w:spacing w:val="-11"/>
          <w:kern w:val="1"/>
          <w:sz w:val="28"/>
          <w:szCs w:val="28"/>
          <w:lang w:eastAsia="hi-IN" w:bidi="hi-IN"/>
        </w:rPr>
      </w:pPr>
      <w:r w:rsidRPr="000A3739">
        <w:rPr>
          <w:rFonts w:ascii="Times New Roman" w:eastAsia="Times New Roman" w:hAnsi="Times New Roman" w:cs="Times New Roman"/>
          <w:bCs/>
          <w:spacing w:val="-11"/>
          <w:kern w:val="1"/>
          <w:sz w:val="28"/>
          <w:szCs w:val="28"/>
          <w:lang w:eastAsia="hi-IN" w:bidi="hi-IN"/>
        </w:rPr>
        <w:t>Вторая четверть (12ч.)</w:t>
      </w:r>
    </w:p>
    <w:p w:rsidR="000A3739" w:rsidRPr="000A3739" w:rsidRDefault="000A3739" w:rsidP="000A3739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</w:pPr>
      <w:r w:rsidRPr="000A373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</w:t>
      </w:r>
      <w:r w:rsidRPr="000A3739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 xml:space="preserve">Приспособления и инвентарь для ухода за мебелью. Инвентарь и приспособления, </w:t>
      </w:r>
      <w:r w:rsidRPr="000A3739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 xml:space="preserve">используемые при уходе за стеклянными поверхностями и окнами. </w:t>
      </w:r>
    </w:p>
    <w:p w:rsidR="000A3739" w:rsidRPr="000A3739" w:rsidRDefault="000A3739" w:rsidP="000A3739">
      <w:pPr>
        <w:widowControl w:val="0"/>
        <w:shd w:val="clear" w:color="auto" w:fill="FFFFFF"/>
        <w:suppressAutoHyphens/>
        <w:spacing w:after="0" w:line="100" w:lineRule="atLeast"/>
        <w:ind w:left="54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0A3739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Третья четверть (18 ч.)</w:t>
      </w:r>
    </w:p>
    <w:p w:rsidR="000A3739" w:rsidRPr="000A3739" w:rsidRDefault="000A3739" w:rsidP="000A3739">
      <w:pPr>
        <w:widowControl w:val="0"/>
        <w:shd w:val="clear" w:color="auto" w:fill="FFFFFF"/>
        <w:suppressAutoHyphens/>
        <w:spacing w:after="0" w:line="100" w:lineRule="atLeast"/>
        <w:ind w:left="-27" w:firstLine="75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0A3739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Инвентарь и приспо</w:t>
      </w:r>
      <w:r w:rsidRPr="000A3739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  <w:t xml:space="preserve">собления для чистки и мытья сантехнического оборудования. Инвентарь, используемый </w:t>
      </w:r>
      <w:r w:rsidRPr="000A373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при протирке стен, радиаторов, радиаторных ниш.</w:t>
      </w:r>
    </w:p>
    <w:p w:rsidR="000A3739" w:rsidRPr="000A3739" w:rsidRDefault="000A3739" w:rsidP="000A3739">
      <w:pPr>
        <w:widowControl w:val="0"/>
        <w:shd w:val="clear" w:color="auto" w:fill="FFFFFF"/>
        <w:suppressAutoHyphens/>
        <w:spacing w:after="0" w:line="100" w:lineRule="atLeast"/>
        <w:ind w:left="-27" w:firstLine="750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0A3739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Четвёртая четверть (14 ч.)</w:t>
      </w:r>
    </w:p>
    <w:p w:rsidR="000A3739" w:rsidRPr="000A3739" w:rsidRDefault="000A3739" w:rsidP="000A3739">
      <w:pPr>
        <w:widowControl w:val="0"/>
        <w:shd w:val="clear" w:color="auto" w:fill="FFFFFF"/>
        <w:suppressAutoHyphens/>
        <w:spacing w:after="0" w:line="100" w:lineRule="atLeast"/>
        <w:ind w:left="-27" w:firstLine="723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0A373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Pr="000A3739">
        <w:rPr>
          <w:rFonts w:ascii="Times New Roman" w:eastAsia="Times New Roman" w:hAnsi="Times New Roman" w:cs="Times New Roman"/>
          <w:spacing w:val="-7"/>
          <w:kern w:val="1"/>
          <w:sz w:val="28"/>
          <w:szCs w:val="28"/>
          <w:lang w:eastAsia="hi-IN" w:bidi="hi-IN"/>
        </w:rPr>
        <w:t xml:space="preserve">Устройство пылесосов различных видов, в том числе и </w:t>
      </w:r>
      <w:proofErr w:type="gramStart"/>
      <w:r w:rsidRPr="000A3739">
        <w:rPr>
          <w:rFonts w:ascii="Times New Roman" w:eastAsia="Times New Roman" w:hAnsi="Times New Roman" w:cs="Times New Roman"/>
          <w:spacing w:val="-7"/>
          <w:kern w:val="1"/>
          <w:sz w:val="28"/>
          <w:szCs w:val="28"/>
          <w:lang w:eastAsia="hi-IN" w:bidi="hi-IN"/>
        </w:rPr>
        <w:t>моющего</w:t>
      </w:r>
      <w:proofErr w:type="gramEnd"/>
      <w:r w:rsidRPr="000A3739">
        <w:rPr>
          <w:rFonts w:ascii="Times New Roman" w:eastAsia="Times New Roman" w:hAnsi="Times New Roman" w:cs="Times New Roman"/>
          <w:spacing w:val="-7"/>
          <w:kern w:val="1"/>
          <w:sz w:val="28"/>
          <w:szCs w:val="28"/>
          <w:lang w:eastAsia="hi-IN" w:bidi="hi-IN"/>
        </w:rPr>
        <w:t>. Уход за пылесо</w:t>
      </w:r>
      <w:r w:rsidRPr="000A3739">
        <w:rPr>
          <w:rFonts w:ascii="Times New Roman" w:eastAsia="Times New Roman" w:hAnsi="Times New Roman" w:cs="Times New Roman"/>
          <w:spacing w:val="-7"/>
          <w:kern w:val="1"/>
          <w:sz w:val="28"/>
          <w:szCs w:val="28"/>
          <w:lang w:eastAsia="hi-IN" w:bidi="hi-IN"/>
        </w:rPr>
        <w:softHyphen/>
      </w:r>
      <w:r w:rsidRPr="000A3739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сом. Виды поломоечных машин и их технические характеристики. Устройство поломоеч</w:t>
      </w:r>
      <w:r w:rsidRPr="000A3739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</w:r>
      <w:r w:rsidRPr="000A373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ной машины и уход за ней.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</w:t>
      </w:r>
      <w:r w:rsidR="00BD1C83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</w:t>
      </w:r>
      <w:r w:rsidRPr="000A3739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u w:val="single"/>
          <w:lang w:eastAsia="hi-IN" w:bidi="hi-IN"/>
        </w:rPr>
        <w:t>Практические работы</w:t>
      </w:r>
      <w:proofErr w:type="gramStart"/>
      <w:r w:rsidRPr="000A3739">
        <w:rPr>
          <w:rFonts w:ascii="Times New Roman" w:eastAsia="Times New Roman" w:hAnsi="Times New Roman" w:cs="Times New Roman"/>
          <w:b/>
          <w:spacing w:val="-9"/>
          <w:kern w:val="1"/>
          <w:sz w:val="28"/>
          <w:szCs w:val="28"/>
          <w:u w:val="single"/>
          <w:lang w:eastAsia="hi-IN" w:bidi="hi-IN"/>
        </w:rPr>
        <w:t xml:space="preserve"> :</w:t>
      </w:r>
      <w:proofErr w:type="gramEnd"/>
      <w:r w:rsidRPr="000A3739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 xml:space="preserve"> Подбор и приготовление инвентаря, приспособлений для уборки. </w:t>
      </w:r>
      <w:r w:rsidRPr="000A3739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Обработка уборочного инвентаря после работы и укладывание в специально отведенные места для хранения. Маркировка уборочного инвентаря. Подбор приспособлений и инвен</w:t>
      </w:r>
      <w:r w:rsidRPr="000A3739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  <w:t>таря, необходимых для выполнения работ по уходу за мебелью. Подбор инвентаря и при</w:t>
      </w:r>
      <w:r w:rsidRPr="000A3739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</w:r>
      <w:r w:rsidRPr="000A3739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способлений, используемых для чистки, мытья сантехники. Подготовка инвентаря для выполнения работ по протирке стен, радиаторов, радиаторных ниш. Уход за пылесосом (</w:t>
      </w:r>
      <w:r w:rsidRPr="000A3739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 xml:space="preserve">освобождение пылесборника, его установка, установка фильтров и других необходимых </w:t>
      </w:r>
      <w:r w:rsidRPr="000A373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приспособлений в пылесосе). Уход за поломоечной машиной.</w:t>
      </w:r>
    </w:p>
    <w:p w:rsidR="00BD1C83" w:rsidRDefault="00BD1C83" w:rsidP="00BD1C83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spacing w:val="-11"/>
          <w:kern w:val="1"/>
          <w:sz w:val="28"/>
          <w:szCs w:val="28"/>
          <w:u w:val="single"/>
          <w:lang w:eastAsia="hi-IN" w:bidi="hi-IN"/>
        </w:rPr>
        <w:t xml:space="preserve">   Обучающиеся должны </w:t>
      </w:r>
      <w:proofErr w:type="spellStart"/>
      <w:r>
        <w:rPr>
          <w:rFonts w:ascii="Times New Roman" w:eastAsia="Times New Roman" w:hAnsi="Times New Roman" w:cs="Times New Roman"/>
          <w:bCs/>
          <w:spacing w:val="-11"/>
          <w:kern w:val="1"/>
          <w:sz w:val="28"/>
          <w:szCs w:val="28"/>
          <w:u w:val="single"/>
          <w:lang w:eastAsia="hi-IN" w:bidi="hi-IN"/>
        </w:rPr>
        <w:t>знать</w:t>
      </w:r>
      <w:proofErr w:type="gramStart"/>
      <w:r>
        <w:rPr>
          <w:rFonts w:ascii="Times New Roman" w:eastAsia="Times New Roman" w:hAnsi="Times New Roman" w:cs="Times New Roman"/>
          <w:bCs/>
          <w:spacing w:val="-11"/>
          <w:kern w:val="1"/>
          <w:sz w:val="28"/>
          <w:szCs w:val="28"/>
          <w:u w:val="single"/>
          <w:lang w:eastAsia="hi-IN" w:bidi="hi-IN"/>
        </w:rPr>
        <w:t>:</w:t>
      </w:r>
      <w:r w:rsidR="000A3739" w:rsidRPr="000A3739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Н</w:t>
      </w:r>
      <w:proofErr w:type="gramEnd"/>
      <w:r w:rsidR="000A3739" w:rsidRPr="000A3739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азвание</w:t>
      </w:r>
      <w:proofErr w:type="spellEnd"/>
      <w:r w:rsidR="000A3739" w:rsidRPr="000A3739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, назначение уборочного оборудования и инвентаря, правила эксплуатации, состав, правила сбережения, хране</w:t>
      </w:r>
      <w:r w:rsidR="000A3739" w:rsidRPr="000A3739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softHyphen/>
      </w:r>
      <w:r w:rsidR="000A3739" w:rsidRPr="000A3739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ния и ухода за уборочным инвентарем. Назначение тряпок для различных работ. Исполь</w:t>
      </w:r>
      <w:r w:rsidR="000A3739" w:rsidRPr="000A3739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</w:r>
      <w:r w:rsidR="000A3739" w:rsidRPr="000A3739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 xml:space="preserve">зуемый материал для их изготовления. Правила маркировки. Требования к состоянию </w:t>
      </w:r>
      <w:r w:rsidR="000A3739" w:rsidRPr="000A3739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 xml:space="preserve">тряпок, уборочного инвентаря, приспособлений во время работы. Устройство пылесоса и </w:t>
      </w:r>
      <w:r w:rsidR="000A3739" w:rsidRPr="000A373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его применение.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        </w:t>
      </w:r>
    </w:p>
    <w:p w:rsidR="000A3739" w:rsidRDefault="00BD1C83" w:rsidP="00BD1C83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spacing w:val="-11"/>
          <w:kern w:val="1"/>
          <w:sz w:val="28"/>
          <w:szCs w:val="28"/>
          <w:u w:val="single"/>
          <w:lang w:eastAsia="hi-IN" w:bidi="hi-IN"/>
        </w:rPr>
        <w:t xml:space="preserve">   </w:t>
      </w:r>
      <w:r w:rsidR="000A3739" w:rsidRPr="000A3739">
        <w:rPr>
          <w:rFonts w:ascii="Times New Roman" w:eastAsia="Times New Roman" w:hAnsi="Times New Roman" w:cs="Times New Roman"/>
          <w:bCs/>
          <w:spacing w:val="-11"/>
          <w:kern w:val="1"/>
          <w:sz w:val="28"/>
          <w:szCs w:val="28"/>
          <w:u w:val="single"/>
          <w:lang w:eastAsia="hi-IN" w:bidi="hi-IN"/>
        </w:rPr>
        <w:t xml:space="preserve">Обучающиеся должны </w:t>
      </w:r>
      <w:proofErr w:type="spellStart"/>
      <w:r w:rsidR="000A3739" w:rsidRPr="000A3739">
        <w:rPr>
          <w:rFonts w:ascii="Times New Roman" w:eastAsia="Times New Roman" w:hAnsi="Times New Roman" w:cs="Times New Roman"/>
          <w:bCs/>
          <w:spacing w:val="-11"/>
          <w:kern w:val="1"/>
          <w:sz w:val="28"/>
          <w:szCs w:val="28"/>
          <w:u w:val="single"/>
          <w:lang w:eastAsia="hi-IN" w:bidi="hi-IN"/>
        </w:rPr>
        <w:t>уметь</w:t>
      </w:r>
      <w:proofErr w:type="gramStart"/>
      <w:r w:rsidR="000A3739" w:rsidRPr="000A3739">
        <w:rPr>
          <w:rFonts w:ascii="Times New Roman" w:eastAsia="Times New Roman" w:hAnsi="Times New Roman" w:cs="Times New Roman"/>
          <w:bCs/>
          <w:spacing w:val="-11"/>
          <w:kern w:val="1"/>
          <w:sz w:val="28"/>
          <w:szCs w:val="28"/>
          <w:u w:val="single"/>
          <w:lang w:eastAsia="hi-IN" w:bidi="hi-IN"/>
        </w:rPr>
        <w:t>:</w:t>
      </w:r>
      <w:r w:rsidR="000A3739" w:rsidRPr="000A3739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П</w:t>
      </w:r>
      <w:proofErr w:type="gramEnd"/>
      <w:r w:rsidR="000A3739" w:rsidRPr="000A3739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одготавливать</w:t>
      </w:r>
      <w:proofErr w:type="spellEnd"/>
      <w:r w:rsidR="000A3739" w:rsidRPr="000A3739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 xml:space="preserve"> уборочный инвентарь и уборочную технику к работе. Обрабаты</w:t>
      </w:r>
      <w:r w:rsidR="000A3739" w:rsidRPr="000A3739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softHyphen/>
      </w:r>
      <w:r w:rsidR="000A3739" w:rsidRPr="000A3739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вать уборочный инвентарь, приспособления и уборочную технику после работы и укла</w:t>
      </w:r>
      <w:r w:rsidR="000A3739" w:rsidRPr="000A3739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  <w:t xml:space="preserve">дывать ее на хранение в специально отведённые для этих целей места. Удалять пыль из </w:t>
      </w:r>
      <w:r w:rsidR="000A3739" w:rsidRPr="000A3739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пылесоса. </w:t>
      </w:r>
    </w:p>
    <w:p w:rsidR="00BD1C83" w:rsidRDefault="00BD1C83" w:rsidP="00BD1C83">
      <w:pPr>
        <w:widowControl w:val="0"/>
        <w:shd w:val="clear" w:color="auto" w:fill="FFFFFF"/>
        <w:suppressAutoHyphens/>
        <w:spacing w:after="0"/>
        <w:ind w:left="13" w:firstLine="69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                Раздел «Химические средства профессиональной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уборки»</w:t>
      </w:r>
      <w:proofErr w:type="gram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.Д</w:t>
      </w:r>
      <w:proofErr w:type="gram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ля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изучения данного раздела отводится за год 60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часов,</w:t>
      </w:r>
      <w:r w:rsidR="000F2FBA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из</w:t>
      </w:r>
      <w:proofErr w:type="spellEnd"/>
      <w:r w:rsidR="000F2FBA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них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:</w:t>
      </w:r>
      <w:r w:rsidR="000F2FBA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   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0F2FBA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в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1-й четверти-16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часов,во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2-й четверти-  12 </w:t>
      </w:r>
      <w:proofErr w:type="spellStart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часов,в</w:t>
      </w:r>
      <w:proofErr w:type="spellEnd"/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3-й четверти-18 часов и в 4-й четверти-14 часов.</w:t>
      </w:r>
    </w:p>
    <w:p w:rsidR="000F2FBA" w:rsidRPr="000F2FBA" w:rsidRDefault="000F2FBA" w:rsidP="000F2FBA">
      <w:pPr>
        <w:widowControl w:val="0"/>
        <w:shd w:val="clear" w:color="auto" w:fill="FFFFFF"/>
        <w:suppressAutoHyphens/>
        <w:spacing w:after="0" w:line="240" w:lineRule="auto"/>
        <w:ind w:left="54"/>
        <w:jc w:val="center"/>
        <w:rPr>
          <w:rFonts w:ascii="Times New Roman" w:eastAsia="Times New Roman" w:hAnsi="Times New Roman" w:cs="Times New Roman"/>
          <w:bCs/>
          <w:spacing w:val="-1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spacing w:val="-10"/>
          <w:kern w:val="1"/>
          <w:sz w:val="28"/>
          <w:szCs w:val="28"/>
          <w:lang w:eastAsia="hi-IN" w:bidi="hi-IN"/>
        </w:rPr>
        <w:t>Раздел</w:t>
      </w:r>
      <w:r w:rsidRPr="000F2FBA">
        <w:rPr>
          <w:rFonts w:ascii="Times New Roman" w:eastAsia="Times New Roman" w:hAnsi="Times New Roman" w:cs="Times New Roman"/>
          <w:bCs/>
          <w:spacing w:val="-10"/>
          <w:kern w:val="1"/>
          <w:sz w:val="28"/>
          <w:szCs w:val="28"/>
          <w:lang w:eastAsia="hi-IN" w:bidi="hi-IN"/>
        </w:rPr>
        <w:t xml:space="preserve"> «Химические средства профессиональной уборки» (60ч.) </w:t>
      </w:r>
    </w:p>
    <w:p w:rsidR="000F2FBA" w:rsidRPr="000F2FBA" w:rsidRDefault="000F2FBA" w:rsidP="000F2FBA">
      <w:pPr>
        <w:widowControl w:val="0"/>
        <w:shd w:val="clear" w:color="auto" w:fill="FFFFFF"/>
        <w:suppressAutoHyphens/>
        <w:spacing w:after="0" w:line="240" w:lineRule="auto"/>
        <w:ind w:left="54"/>
        <w:jc w:val="center"/>
        <w:rPr>
          <w:rFonts w:ascii="Times New Roman" w:eastAsia="Times New Roman" w:hAnsi="Times New Roman" w:cs="Times New Roman"/>
          <w:bCs/>
          <w:spacing w:val="-13"/>
          <w:kern w:val="1"/>
          <w:sz w:val="28"/>
          <w:szCs w:val="28"/>
          <w:lang w:eastAsia="hi-IN" w:bidi="hi-IN"/>
        </w:rPr>
      </w:pPr>
      <w:r w:rsidRPr="000F2FBA">
        <w:rPr>
          <w:rFonts w:ascii="Times New Roman" w:eastAsia="Times New Roman" w:hAnsi="Times New Roman" w:cs="Times New Roman"/>
          <w:bCs/>
          <w:spacing w:val="-13"/>
          <w:kern w:val="1"/>
          <w:sz w:val="28"/>
          <w:szCs w:val="28"/>
          <w:lang w:eastAsia="hi-IN" w:bidi="hi-IN"/>
        </w:rPr>
        <w:t>Первая четверть  (16 ч.</w:t>
      </w:r>
      <w:proofErr w:type="gramStart"/>
      <w:r w:rsidRPr="000F2FBA">
        <w:rPr>
          <w:rFonts w:ascii="Times New Roman" w:eastAsia="Times New Roman" w:hAnsi="Times New Roman" w:cs="Times New Roman"/>
          <w:bCs/>
          <w:spacing w:val="-13"/>
          <w:kern w:val="1"/>
          <w:sz w:val="28"/>
          <w:szCs w:val="28"/>
          <w:lang w:eastAsia="hi-IN" w:bidi="hi-IN"/>
        </w:rPr>
        <w:t xml:space="preserve"> )</w:t>
      </w:r>
      <w:proofErr w:type="gramEnd"/>
    </w:p>
    <w:p w:rsidR="000F2FBA" w:rsidRPr="000F2FBA" w:rsidRDefault="000F2FBA" w:rsidP="000F2FBA">
      <w:pPr>
        <w:widowControl w:val="0"/>
        <w:shd w:val="clear" w:color="auto" w:fill="FFFFFF"/>
        <w:suppressAutoHyphens/>
        <w:spacing w:after="0" w:line="240" w:lineRule="auto"/>
        <w:ind w:firstLine="696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0F2FBA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Вводное занятие. </w:t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Классификация чистящих, моющих и дезинфицирующих средств. Средства ухода за ме</w:t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 xml:space="preserve">белью в зависимости от покрытия. Чистящие и 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lastRenderedPageBreak/>
        <w:t xml:space="preserve">моющие средства для ухода за ковровыми </w:t>
      </w:r>
      <w:r w:rsidRPr="000F2FBA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покрытиями.</w:t>
      </w:r>
    </w:p>
    <w:p w:rsidR="007077E4" w:rsidRDefault="000F2FBA" w:rsidP="007077E4">
      <w:pPr>
        <w:widowControl w:val="0"/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</w:t>
      </w:r>
      <w:r w:rsidRPr="000F2FBA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Вторая четверть (12 ч.) </w:t>
      </w:r>
    </w:p>
    <w:p w:rsidR="007077E4" w:rsidRDefault="007077E4" w:rsidP="007077E4">
      <w:pPr>
        <w:widowControl w:val="0"/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</w:t>
      </w:r>
      <w:r w:rsidR="000F2FBA" w:rsidRPr="000F2FBA">
        <w:rPr>
          <w:rFonts w:ascii="Times New Roman" w:eastAsia="Times New Roman" w:hAnsi="Times New Roman" w:cs="Times New Roman"/>
          <w:spacing w:val="-7"/>
          <w:kern w:val="1"/>
          <w:sz w:val="28"/>
          <w:szCs w:val="28"/>
          <w:lang w:eastAsia="hi-IN" w:bidi="hi-IN"/>
        </w:rPr>
        <w:t xml:space="preserve">Моющие средства, применение которых рекомендовано при мытье полов с различными </w:t>
      </w:r>
      <w:r w:rsidR="000F2FBA"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покрытиями. Средства, применение которых противопоказано при мытье полов с различ</w:t>
      </w:r>
      <w:r w:rsidR="000F2FBA"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  <w:t>ным покрытием. Моющие</w:t>
      </w:r>
      <w:r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 xml:space="preserve"> </w:t>
      </w:r>
      <w:r w:rsidR="000F2FBA"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 xml:space="preserve">средства для мытья стен, </w:t>
      </w:r>
      <w:r w:rsid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 xml:space="preserve">ковров.     </w:t>
      </w:r>
      <w:r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 xml:space="preserve">  </w:t>
      </w:r>
      <w:r w:rsid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 xml:space="preserve">  </w:t>
      </w:r>
      <w:r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 xml:space="preserve">        </w:t>
      </w:r>
      <w:r w:rsidR="000F2FBA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   </w:t>
      </w:r>
    </w:p>
    <w:p w:rsidR="007077E4" w:rsidRDefault="007077E4" w:rsidP="007077E4">
      <w:pPr>
        <w:widowControl w:val="0"/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0F2FBA" w:rsidRPr="000F2FBA" w:rsidRDefault="007077E4" w:rsidP="007077E4">
      <w:pPr>
        <w:widowControl w:val="0"/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                                   Т</w:t>
      </w:r>
      <w:r w:rsidR="000F2FBA" w:rsidRPr="000F2FBA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ретья четверть (18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ч.)  </w:t>
      </w:r>
    </w:p>
    <w:p w:rsidR="000F2FBA" w:rsidRPr="000F2FBA" w:rsidRDefault="000F2FBA" w:rsidP="007077E4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 xml:space="preserve">Чистящие и моющие средства для уборки санузлов и ухода за </w:t>
      </w:r>
      <w:proofErr w:type="spellStart"/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сантехоборудованием</w:t>
      </w:r>
      <w:proofErr w:type="spellEnd"/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. Чис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тящие и моющие средства для мытья окон и стеклянных поверхностей. Чистящие и мою</w:t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щие средства для ухода за уборочным инвентарем и оборудованием.</w:t>
      </w:r>
      <w:r w:rsidR="007077E4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 xml:space="preserve">                       </w:t>
      </w:r>
      <w:r w:rsidRPr="000F2FBA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Четвертая четверть (14 ч.)</w:t>
      </w:r>
    </w:p>
    <w:p w:rsidR="000F2FBA" w:rsidRPr="000F2FBA" w:rsidRDefault="000F2FBA" w:rsidP="000F2FBA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           </w:t>
      </w:r>
      <w:r w:rsidRPr="000F2FBA">
        <w:rPr>
          <w:rFonts w:ascii="Times New Roman" w:eastAsia="Times New Roman" w:hAnsi="Times New Roman" w:cs="Times New Roman"/>
          <w:spacing w:val="-4"/>
          <w:kern w:val="1"/>
          <w:sz w:val="28"/>
          <w:szCs w:val="28"/>
          <w:lang w:eastAsia="hi-IN" w:bidi="hi-IN"/>
        </w:rPr>
        <w:t xml:space="preserve">Средства, применяемые при уборке с помощью механизмов (поломоечная машина, </w:t>
      </w:r>
      <w:r w:rsidRPr="000F2FBA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моющий пылесос и  т. п.).  Выбор чистящих, моющих и дезинфицирующих средств по ин</w:t>
      </w:r>
      <w:r w:rsidRPr="000F2FBA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softHyphen/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струкции, рисункам и условным обозначениям. Средства индивидуальной защиты и про</w:t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</w:r>
      <w:r w:rsidRPr="000F2FBA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филактики.</w:t>
      </w:r>
    </w:p>
    <w:p w:rsidR="000F2FBA" w:rsidRPr="000F2FBA" w:rsidRDefault="000F2FBA" w:rsidP="000F2FBA">
      <w:pPr>
        <w:widowControl w:val="0"/>
        <w:shd w:val="clear" w:color="auto" w:fill="FFFFFF"/>
        <w:suppressAutoHyphens/>
        <w:spacing w:after="0" w:line="240" w:lineRule="auto"/>
        <w:ind w:left="-13" w:firstLine="710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0F2FBA">
        <w:rPr>
          <w:rFonts w:ascii="Times New Roman" w:eastAsia="Times New Roman" w:hAnsi="Times New Roman" w:cs="Times New Roman"/>
          <w:bCs/>
          <w:spacing w:val="-9"/>
          <w:kern w:val="1"/>
          <w:sz w:val="28"/>
          <w:szCs w:val="28"/>
          <w:u w:val="single"/>
          <w:lang w:eastAsia="hi-IN" w:bidi="hi-IN"/>
        </w:rPr>
        <w:t>Практические работы:</w:t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 xml:space="preserve"> Определение и назначение чистящих, моющих и дезинфицирую</w:t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  <w:t>щих средств. Подбор чистящих, моющих и полирующих сре</w:t>
      </w:r>
      <w:proofErr w:type="gramStart"/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дств в з</w:t>
      </w:r>
      <w:proofErr w:type="gramEnd"/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ависимости от по</w:t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  <w:t>верхности мебели. Выбор чистящих и моющих сре</w:t>
      </w:r>
      <w:proofErr w:type="gramStart"/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дств дл</w:t>
      </w:r>
      <w:proofErr w:type="gramEnd"/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я ухода за ковровыми покры</w:t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тиями. Приготовление рабочих и дезинфицирующих растворов для мытья полов с различ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ными покрытиями. Подбор моющих сре</w:t>
      </w:r>
      <w:proofErr w:type="gramStart"/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дств дл</w:t>
      </w:r>
      <w:proofErr w:type="gramEnd"/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я мытья стен</w:t>
      </w:r>
      <w:r w:rsidRPr="000F2FBA">
        <w:rPr>
          <w:rFonts w:ascii="Times New Roman" w:eastAsia="Times New Roman" w:hAnsi="Times New Roman" w:cs="Times New Roman"/>
          <w:spacing w:val="-7"/>
          <w:kern w:val="1"/>
          <w:sz w:val="28"/>
          <w:szCs w:val="28"/>
          <w:lang w:eastAsia="hi-IN" w:bidi="hi-IN"/>
        </w:rPr>
        <w:t xml:space="preserve">. Приготовление и применение в соответствии со степенью загрязнения моющих 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 xml:space="preserve">средств и дезинфицирующих растворов для уборки санузлов и </w:t>
      </w:r>
      <w:proofErr w:type="spellStart"/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сантехоборудования</w:t>
      </w:r>
      <w:proofErr w:type="spellEnd"/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. Под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бор чистящих средств и приготовление моющих растворов для мытья стёкол и окон. Вы</w:t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  <w:t>бор сре</w:t>
      </w:r>
      <w:proofErr w:type="gramStart"/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дств дл</w:t>
      </w:r>
      <w:proofErr w:type="gramEnd"/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я ухода за уборочным инвентарем и оборудованием. Приготовление мою</w:t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щих растворов для поломоечных машин. Определение назначения чистящих и моющих сре</w:t>
      </w:r>
      <w:proofErr w:type="gramStart"/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дств с п</w:t>
      </w:r>
      <w:proofErr w:type="gramEnd"/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омощью инструкции, по рисункам и условным обозначениям. Подбор сре</w:t>
      </w:r>
      <w:proofErr w:type="gramStart"/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 xml:space="preserve">дств </w:t>
      </w:r>
      <w:r w:rsidRPr="000F2FBA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дл</w:t>
      </w:r>
      <w:proofErr w:type="gramEnd"/>
      <w:r w:rsidRPr="000F2FBA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я индивидуальной защиты и профилактики.</w:t>
      </w:r>
      <w:r w:rsidRPr="000F2FBA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</w:t>
      </w:r>
    </w:p>
    <w:p w:rsidR="000F2FBA" w:rsidRPr="000F2FBA" w:rsidRDefault="000F2FBA" w:rsidP="000F2FBA">
      <w:pPr>
        <w:widowControl w:val="0"/>
        <w:shd w:val="clear" w:color="auto" w:fill="FFFFFF"/>
        <w:suppressAutoHyphens/>
        <w:spacing w:after="0" w:line="240" w:lineRule="auto"/>
        <w:ind w:left="-13" w:firstLine="710"/>
        <w:jc w:val="both"/>
        <w:rPr>
          <w:rFonts w:ascii="Times New Roman" w:eastAsia="Times New Roman" w:hAnsi="Times New Roman" w:cs="Times New Roman"/>
          <w:bCs/>
          <w:spacing w:val="-11"/>
          <w:kern w:val="1"/>
          <w:sz w:val="28"/>
          <w:szCs w:val="28"/>
          <w:u w:val="single"/>
          <w:lang w:eastAsia="hi-IN" w:bidi="hi-IN"/>
        </w:rPr>
      </w:pPr>
      <w:r w:rsidRPr="000F2FBA">
        <w:rPr>
          <w:rFonts w:ascii="Times New Roman" w:eastAsia="SimSun" w:hAnsi="Times New Roman" w:cs="Times New Roman"/>
          <w:bCs/>
          <w:kern w:val="1"/>
          <w:sz w:val="28"/>
          <w:szCs w:val="28"/>
          <w:u w:val="single"/>
          <w:lang w:eastAsia="hi-IN" w:bidi="hi-IN"/>
        </w:rPr>
        <w:t xml:space="preserve"> Обучаю</w:t>
      </w:r>
      <w:r w:rsidRPr="000F2FBA">
        <w:rPr>
          <w:rFonts w:ascii="Times New Roman" w:eastAsia="Times New Roman" w:hAnsi="Times New Roman" w:cs="Times New Roman"/>
          <w:bCs/>
          <w:spacing w:val="-11"/>
          <w:kern w:val="1"/>
          <w:sz w:val="28"/>
          <w:szCs w:val="28"/>
          <w:u w:val="single"/>
          <w:lang w:eastAsia="hi-IN" w:bidi="hi-IN"/>
        </w:rPr>
        <w:t>щиеся должны знать:</w:t>
      </w:r>
    </w:p>
    <w:p w:rsidR="000F2FBA" w:rsidRPr="000F2FBA" w:rsidRDefault="000F2FBA" w:rsidP="000F2FBA">
      <w:pPr>
        <w:widowControl w:val="0"/>
        <w:shd w:val="clear" w:color="auto" w:fill="FFFFFF"/>
        <w:suppressAutoHyphens/>
        <w:spacing w:after="0" w:line="240" w:lineRule="auto"/>
        <w:ind w:left="-13" w:firstLine="71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Названия чистящих, моющих и дезинфицирующих средств. Средства ухода за ме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</w:r>
      <w:r w:rsidRPr="000F2FBA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 xml:space="preserve">белью в зависимости от покрытия. Моющие и чистящие средства для чистки ковров. 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Моющие средства, применяемые при мытье полов с различными покрытиями. Моющие средства для мытья стен. Моющие, чистящие и дезинфи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  <w:t xml:space="preserve">цирующие средства для санузлов и сантехнического оборудования. Моющие  чистящие </w:t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средства для мытья окон и стеклянных поверхностей. Средства для ухода за уборочным инвентарём и оборудованием. Средства, применяемые для приготовления моющих рас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творов, используемых в поломоечных машинах и моющих пылесосах. Средства индиви</w:t>
      </w:r>
      <w:r w:rsidRPr="000F2FBA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дуальной защиты и профилактики.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</w:t>
      </w:r>
      <w:r w:rsidRPr="000F2FBA">
        <w:rPr>
          <w:rFonts w:ascii="Times New Roman" w:eastAsia="Times New Roman" w:hAnsi="Times New Roman" w:cs="Times New Roman"/>
          <w:bCs/>
          <w:spacing w:val="-11"/>
          <w:kern w:val="1"/>
          <w:sz w:val="28"/>
          <w:szCs w:val="28"/>
          <w:u w:val="single"/>
          <w:lang w:eastAsia="hi-IN" w:bidi="hi-IN"/>
        </w:rPr>
        <w:t>Обучающиеся должны уметь:</w:t>
      </w:r>
    </w:p>
    <w:p w:rsidR="000F2FBA" w:rsidRPr="000F2FBA" w:rsidRDefault="000F2FBA" w:rsidP="007077E4">
      <w:pPr>
        <w:widowControl w:val="0"/>
        <w:shd w:val="clear" w:color="auto" w:fill="FFFFFF"/>
        <w:tabs>
          <w:tab w:val="left" w:pos="3602"/>
        </w:tabs>
        <w:suppressAutoHyphens/>
        <w:spacing w:after="0" w:line="100" w:lineRule="atLeast"/>
        <w:ind w:left="-13" w:firstLine="71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Различать чистящие, моющие и дезинфицирующие средства. Подбирать средства ухода за мебелью в зависимости от покрытия. Подбирать и правильно использовать соот</w:t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ветствующие моющие средства для ухода за ковровыми покрытиями. Обновлять поверх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  <w:t>ности полированной мебели с помощью полирующих средств. Подбирать моющие сред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 xml:space="preserve">ства для мытья стен, и готовить необходимые моющие 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 xml:space="preserve">растворы для производства этих уборочных работ. Выбирать 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lastRenderedPageBreak/>
        <w:t>моющее или чистящее сред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  <w:t>ство в соответствии с материалом сантехнического оборудования. Готовить моющий рас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</w:r>
      <w:r w:rsidRPr="000F2FBA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 xml:space="preserve">твор из воды и стирального порошка, взбивать пену. Набирать пену на тряпку или губку. </w:t>
      </w:r>
      <w:r w:rsidRPr="000F2FBA">
        <w:rPr>
          <w:rFonts w:ascii="Times New Roman" w:eastAsia="Times New Roman" w:hAnsi="Times New Roman" w:cs="Times New Roman"/>
          <w:spacing w:val="-11"/>
          <w:kern w:val="1"/>
          <w:sz w:val="28"/>
          <w:szCs w:val="28"/>
          <w:lang w:eastAsia="hi-IN" w:bidi="hi-IN"/>
        </w:rPr>
        <w:t xml:space="preserve">Готовить моющий раствор для поломоечных машин и моющего пылесоса. Сделать выбор 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 xml:space="preserve">уборочных </w:t>
      </w:r>
      <w:proofErr w:type="gramStart"/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средств</w:t>
      </w:r>
      <w:proofErr w:type="gramEnd"/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 xml:space="preserve"> руководствуясь инструкцией. Пользоваться средствами индивидуаль</w:t>
      </w:r>
      <w:r w:rsidRPr="000F2FBA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</w:r>
      <w:r w:rsidRPr="000F2FBA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ной защиты и</w:t>
      </w:r>
      <w:r w:rsidR="007077E4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</w:t>
      </w:r>
      <w:r w:rsidRPr="000F2FBA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профилактики.</w:t>
      </w:r>
    </w:p>
    <w:p w:rsidR="000D3415" w:rsidRDefault="000D3415" w:rsidP="000D3415">
      <w:pPr>
        <w:widowControl w:val="0"/>
        <w:shd w:val="clear" w:color="auto" w:fill="FFFFFF"/>
        <w:suppressAutoHyphens/>
        <w:spacing w:after="0"/>
        <w:ind w:left="54"/>
        <w:jc w:val="center"/>
        <w:rPr>
          <w:rFonts w:ascii="Times New Roman" w:eastAsia="Times New Roman" w:hAnsi="Times New Roman" w:cs="Times New Roman"/>
          <w:bCs/>
          <w:spacing w:val="-9"/>
          <w:kern w:val="1"/>
          <w:sz w:val="28"/>
          <w:szCs w:val="28"/>
          <w:lang w:eastAsia="hi-IN" w:bidi="hi-IN"/>
        </w:rPr>
      </w:pPr>
      <w:r w:rsidRPr="000D3415">
        <w:rPr>
          <w:rFonts w:ascii="Times New Roman" w:eastAsia="Times New Roman" w:hAnsi="Times New Roman" w:cs="Times New Roman"/>
          <w:bCs/>
          <w:spacing w:val="-9"/>
          <w:kern w:val="1"/>
          <w:sz w:val="28"/>
          <w:szCs w:val="28"/>
          <w:lang w:eastAsia="hi-IN" w:bidi="hi-IN"/>
        </w:rPr>
        <w:t>Раздел «Организация и технология профессиональной уборки» (60 ч.)</w:t>
      </w:r>
    </w:p>
    <w:p w:rsidR="000D3415" w:rsidRPr="000D3415" w:rsidRDefault="000D3415" w:rsidP="000D3415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Times New Roman" w:hAnsi="Times New Roman" w:cs="Times New Roman"/>
          <w:bCs/>
          <w:spacing w:val="-9"/>
          <w:kern w:val="1"/>
          <w:sz w:val="28"/>
          <w:szCs w:val="28"/>
          <w:lang w:eastAsia="hi-IN" w:bidi="hi-IN"/>
        </w:rPr>
      </w:pPr>
      <w:r w:rsidRPr="000D341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Первая четверть (13 ч.)</w:t>
      </w:r>
      <w:r>
        <w:rPr>
          <w:rFonts w:ascii="Times New Roman" w:eastAsia="Times New Roman" w:hAnsi="Times New Roman" w:cs="Times New Roman"/>
          <w:bCs/>
          <w:spacing w:val="-9"/>
          <w:kern w:val="1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</w:t>
      </w:r>
      <w:r w:rsidRPr="000D3415">
        <w:rPr>
          <w:rFonts w:ascii="Times New Roman" w:eastAsia="Times New Roman" w:hAnsi="Times New Roman" w:cs="Times New Roman"/>
          <w:spacing w:val="-12"/>
          <w:kern w:val="1"/>
          <w:sz w:val="28"/>
          <w:szCs w:val="28"/>
          <w:lang w:eastAsia="hi-IN" w:bidi="hi-IN"/>
        </w:rPr>
        <w:t xml:space="preserve">Вводное занятие. </w:t>
      </w: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Определение вида, назначе</w:t>
      </w:r>
      <w:r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 xml:space="preserve">ния и материала </w:t>
      </w:r>
      <w:proofErr w:type="spellStart"/>
      <w:r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сантехниче</w:t>
      </w:r>
      <w:proofErr w:type="gramStart"/>
      <w:r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с</w:t>
      </w:r>
      <w:proofErr w:type="spellEnd"/>
      <w:r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-</w:t>
      </w:r>
      <w:proofErr w:type="gramEnd"/>
      <w:r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 xml:space="preserve">          кого </w:t>
      </w: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оборудования. Подбор убо</w:t>
      </w: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softHyphen/>
      </w:r>
      <w:r w:rsidRPr="000D3415">
        <w:rPr>
          <w:rFonts w:ascii="Times New Roman" w:eastAsia="Times New Roman" w:hAnsi="Times New Roman" w:cs="Times New Roman"/>
          <w:spacing w:val="-11"/>
          <w:kern w:val="1"/>
          <w:sz w:val="28"/>
          <w:szCs w:val="28"/>
          <w:lang w:eastAsia="hi-IN" w:bidi="hi-IN"/>
        </w:rPr>
        <w:t>рочного инвентар</w:t>
      </w:r>
      <w:r>
        <w:rPr>
          <w:rFonts w:ascii="Times New Roman" w:eastAsia="Times New Roman" w:hAnsi="Times New Roman" w:cs="Times New Roman"/>
          <w:spacing w:val="-11"/>
          <w:kern w:val="1"/>
          <w:sz w:val="28"/>
          <w:szCs w:val="28"/>
          <w:lang w:eastAsia="hi-IN" w:bidi="hi-IN"/>
        </w:rPr>
        <w:t xml:space="preserve">я в соответствии с маркировкой. </w:t>
      </w:r>
      <w:r w:rsidRPr="000D3415">
        <w:rPr>
          <w:rFonts w:ascii="Times New Roman" w:eastAsia="Times New Roman" w:hAnsi="Times New Roman" w:cs="Times New Roman"/>
          <w:spacing w:val="-11"/>
          <w:kern w:val="1"/>
          <w:sz w:val="28"/>
          <w:szCs w:val="28"/>
          <w:lang w:eastAsia="hi-IN" w:bidi="hi-IN"/>
        </w:rPr>
        <w:t xml:space="preserve">Моющие, чистящие, дезинфицирующие </w:t>
      </w:r>
      <w:r w:rsidRPr="000D3415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сред</w:t>
      </w:r>
      <w:r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 xml:space="preserve">ства для ухода за сантехникой и   </w:t>
      </w:r>
      <w:r w:rsidRPr="000D3415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кафелем. Химическая очистка канализации.</w:t>
      </w:r>
      <w:r>
        <w:rPr>
          <w:rFonts w:ascii="Times New Roman" w:eastAsia="Times New Roman" w:hAnsi="Times New Roman" w:cs="Times New Roman"/>
          <w:bCs/>
          <w:spacing w:val="-9"/>
          <w:kern w:val="1"/>
          <w:sz w:val="28"/>
          <w:szCs w:val="28"/>
          <w:lang w:eastAsia="hi-IN" w:bidi="hi-IN"/>
        </w:rPr>
        <w:t xml:space="preserve">                                                               </w:t>
      </w:r>
      <w:r w:rsidRPr="000D341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Вторая четверть (15 ч.)</w:t>
      </w:r>
    </w:p>
    <w:p w:rsidR="000D3415" w:rsidRPr="000D3415" w:rsidRDefault="000D3415" w:rsidP="000D3415">
      <w:pPr>
        <w:widowControl w:val="0"/>
        <w:shd w:val="clear" w:color="auto" w:fill="FFFFFF"/>
        <w:suppressAutoHyphens/>
        <w:spacing w:after="0"/>
        <w:ind w:left="-27" w:firstLine="750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0D3415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hi-IN" w:bidi="hi-IN"/>
        </w:rPr>
        <w:t xml:space="preserve">Виды поломоечных машин и их технические характеристики. Подготовка к работе и </w:t>
      </w:r>
      <w:r w:rsidRPr="000D3415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управление поломоечной машиной.</w:t>
      </w:r>
    </w:p>
    <w:p w:rsidR="000D3415" w:rsidRPr="000D3415" w:rsidRDefault="000D3415" w:rsidP="000D3415">
      <w:pPr>
        <w:widowControl w:val="0"/>
        <w:shd w:val="clear" w:color="auto" w:fill="FFFFFF"/>
        <w:tabs>
          <w:tab w:val="left" w:pos="9307"/>
        </w:tabs>
        <w:suppressAutoHyphens/>
        <w:spacing w:after="0"/>
        <w:rPr>
          <w:rFonts w:ascii="Times New Roman" w:eastAsia="Times New Roman" w:hAnsi="Times New Roman" w:cs="Times New Roman"/>
          <w:bCs/>
          <w:spacing w:val="-11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</w:t>
      </w:r>
      <w:r w:rsidRPr="000D3415">
        <w:rPr>
          <w:rFonts w:ascii="Times New Roman" w:eastAsia="Times New Roman" w:hAnsi="Times New Roman" w:cs="Times New Roman"/>
          <w:bCs/>
          <w:spacing w:val="-11"/>
          <w:kern w:val="1"/>
          <w:sz w:val="28"/>
          <w:szCs w:val="28"/>
          <w:lang w:eastAsia="hi-IN" w:bidi="hi-IN"/>
        </w:rPr>
        <w:t>Третья четверть (18 ч.)</w:t>
      </w:r>
    </w:p>
    <w:p w:rsidR="000D3415" w:rsidRPr="000D3415" w:rsidRDefault="000D3415" w:rsidP="000D3415">
      <w:pPr>
        <w:widowControl w:val="0"/>
        <w:shd w:val="clear" w:color="auto" w:fill="FFFFFF"/>
        <w:suppressAutoHyphens/>
        <w:spacing w:after="0"/>
        <w:ind w:firstLine="75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0D3415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Подбор необходимого уборочного инвентаря для мытья окон. Влияние химических очи</w:t>
      </w:r>
      <w:r w:rsidRPr="000D3415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</w:r>
      <w:r w:rsidRPr="000D3415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стителей на стеклянные поверхности. Правила техники безопасности при мытье окон, вы</w:t>
      </w:r>
      <w:r w:rsidRPr="000D3415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</w: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бор соответствующих чистящих и моющих сре</w:t>
      </w:r>
      <w:proofErr w:type="gramStart"/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дств дл</w:t>
      </w:r>
      <w:proofErr w:type="gramEnd"/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 xml:space="preserve">я мытья окон. Свойства стекла и </w:t>
      </w:r>
      <w:r w:rsidRPr="000D3415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стеклянных поверхностей.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                                                                   </w:t>
      </w:r>
      <w:r w:rsidRPr="000D341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Четвертая четверть (14 ч.)</w:t>
      </w:r>
    </w:p>
    <w:p w:rsidR="000D3415" w:rsidRPr="000D3415" w:rsidRDefault="000D3415" w:rsidP="000D3415">
      <w:pPr>
        <w:widowControl w:val="0"/>
        <w:shd w:val="clear" w:color="auto" w:fill="FFFFFF"/>
        <w:suppressAutoHyphens/>
        <w:spacing w:after="0"/>
        <w:ind w:left="-27" w:firstLine="750"/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</w:pP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Назначение и виды холодильников. Освобождение холодильника от продуктов, размора</w:t>
      </w: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softHyphen/>
      </w:r>
      <w:r w:rsidRPr="000D3415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живание и мытье холодильника. Порядок и сроки хранения продуктов.</w:t>
      </w:r>
    </w:p>
    <w:p w:rsidR="000D3415" w:rsidRPr="000D3415" w:rsidRDefault="000D3415" w:rsidP="000D3415">
      <w:pPr>
        <w:widowControl w:val="0"/>
        <w:shd w:val="clear" w:color="auto" w:fill="FFFFFF"/>
        <w:suppressAutoHyphens/>
        <w:spacing w:after="0"/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         </w:t>
      </w:r>
      <w:r>
        <w:rPr>
          <w:rFonts w:ascii="Times New Roman" w:eastAsia="Times New Roman" w:hAnsi="Times New Roman" w:cs="Times New Roman"/>
          <w:bCs/>
          <w:spacing w:val="-10"/>
          <w:kern w:val="1"/>
          <w:sz w:val="28"/>
          <w:szCs w:val="28"/>
          <w:u w:val="single"/>
          <w:lang w:eastAsia="hi-IN" w:bidi="hi-IN"/>
        </w:rPr>
        <w:t>Обучающиеся должны знать:</w:t>
      </w:r>
      <w:r w:rsidRPr="000D3415">
        <w:rPr>
          <w:rFonts w:ascii="Times New Roman" w:eastAsia="Times New Roman" w:hAnsi="Times New Roman" w:cs="Times New Roman"/>
          <w:bCs/>
          <w:spacing w:val="-10"/>
          <w:kern w:val="1"/>
          <w:sz w:val="28"/>
          <w:szCs w:val="28"/>
          <w:u w:val="single"/>
          <w:lang w:eastAsia="hi-IN" w:bidi="hi-IN"/>
        </w:rPr>
        <w:t xml:space="preserve">  </w:t>
      </w:r>
      <w:r w:rsidRPr="000D3415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В</w:t>
      </w: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ид, назначение и материал сантехнического оборудования, виды убо</w:t>
      </w: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softHyphen/>
      </w:r>
      <w:r w:rsidRPr="000D3415">
        <w:rPr>
          <w:rFonts w:ascii="Times New Roman" w:eastAsia="Times New Roman" w:hAnsi="Times New Roman" w:cs="Times New Roman"/>
          <w:spacing w:val="-11"/>
          <w:kern w:val="1"/>
          <w:sz w:val="28"/>
          <w:szCs w:val="28"/>
          <w:lang w:eastAsia="hi-IN" w:bidi="hi-IN"/>
        </w:rPr>
        <w:t xml:space="preserve">рочного инвентаря в соответствии с маркировкой, современные, допущенные  Сан </w:t>
      </w:r>
      <w:proofErr w:type="spellStart"/>
      <w:r w:rsidRPr="000D3415">
        <w:rPr>
          <w:rFonts w:ascii="Times New Roman" w:eastAsia="Times New Roman" w:hAnsi="Times New Roman" w:cs="Times New Roman"/>
          <w:spacing w:val="-11"/>
          <w:kern w:val="1"/>
          <w:sz w:val="28"/>
          <w:szCs w:val="28"/>
          <w:lang w:eastAsia="hi-IN" w:bidi="hi-IN"/>
        </w:rPr>
        <w:t>ПиНом</w:t>
      </w:r>
      <w:proofErr w:type="spellEnd"/>
      <w:r w:rsidRPr="000D3415">
        <w:rPr>
          <w:rFonts w:ascii="Times New Roman" w:eastAsia="Times New Roman" w:hAnsi="Times New Roman" w:cs="Times New Roman"/>
          <w:spacing w:val="-11"/>
          <w:kern w:val="1"/>
          <w:sz w:val="28"/>
          <w:szCs w:val="28"/>
          <w:lang w:eastAsia="hi-IN" w:bidi="hi-IN"/>
        </w:rPr>
        <w:t xml:space="preserve">  моющие, чистящие, дезинфицирующие </w:t>
      </w:r>
      <w:r w:rsidRPr="000D3415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средства для ухода за сантехникой и кафелем, для  химической очистки канализации. Должны знать в</w:t>
      </w:r>
      <w:r w:rsidRPr="000D3415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hi-IN" w:bidi="hi-IN"/>
        </w:rPr>
        <w:t>иды поломоечных машин и их технические характеристики. Знать с</w:t>
      </w: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 xml:space="preserve">войства стекла и </w:t>
      </w:r>
      <w:r w:rsidRPr="000D3415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hi-IN" w:bidi="hi-IN"/>
        </w:rPr>
        <w:t>стеклянных поверхностей, в</w:t>
      </w:r>
      <w:r w:rsidRPr="000D3415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лияние химических очи</w:t>
      </w:r>
      <w:r w:rsidRPr="000D3415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softHyphen/>
      </w:r>
      <w:r w:rsidRPr="000D3415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стителей на стеклянные поверхности, правила техники безопасности при мытье окон. Знать н</w:t>
      </w: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азначение и виды холодильников, п</w:t>
      </w:r>
      <w:r w:rsidRPr="000D3415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орядок и сроки хранения продуктов.</w:t>
      </w:r>
    </w:p>
    <w:p w:rsidR="000D3415" w:rsidRDefault="000D3415" w:rsidP="000D3415">
      <w:pPr>
        <w:widowControl w:val="0"/>
        <w:shd w:val="clear" w:color="auto" w:fill="FFFFFF"/>
        <w:suppressAutoHyphens/>
        <w:spacing w:after="0"/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8"/>
          <w:u w:val="single"/>
          <w:lang w:eastAsia="hi-IN" w:bidi="hi-IN"/>
        </w:rPr>
        <w:t xml:space="preserve">           </w:t>
      </w:r>
      <w:r>
        <w:rPr>
          <w:rFonts w:ascii="Times New Roman" w:eastAsia="Times New Roman" w:hAnsi="Times New Roman" w:cs="Times New Roman"/>
          <w:bCs/>
          <w:spacing w:val="-10"/>
          <w:kern w:val="1"/>
          <w:sz w:val="28"/>
          <w:szCs w:val="28"/>
          <w:u w:val="single"/>
          <w:lang w:eastAsia="hi-IN" w:bidi="hi-IN"/>
        </w:rPr>
        <w:t>Обучающиеся должны уметь:</w:t>
      </w:r>
      <w:r w:rsidRPr="000D3415">
        <w:rPr>
          <w:rFonts w:ascii="Times New Roman" w:eastAsia="Times New Roman" w:hAnsi="Times New Roman" w:cs="Times New Roman"/>
          <w:bCs/>
          <w:spacing w:val="-10"/>
          <w:kern w:val="1"/>
          <w:sz w:val="28"/>
          <w:szCs w:val="28"/>
          <w:u w:val="single"/>
          <w:lang w:eastAsia="hi-IN" w:bidi="hi-IN"/>
        </w:rPr>
        <w:t xml:space="preserve"> </w:t>
      </w: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>Определять вид, назначение и материал сантехнического оборудования, подбирать убо</w:t>
      </w: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softHyphen/>
      </w:r>
      <w:r w:rsidRPr="000D3415">
        <w:rPr>
          <w:rFonts w:ascii="Times New Roman" w:eastAsia="Times New Roman" w:hAnsi="Times New Roman" w:cs="Times New Roman"/>
          <w:spacing w:val="-11"/>
          <w:kern w:val="1"/>
          <w:sz w:val="28"/>
          <w:szCs w:val="28"/>
          <w:lang w:eastAsia="hi-IN" w:bidi="hi-IN"/>
        </w:rPr>
        <w:t xml:space="preserve">рочный инвентарь в соответствии с маркировкой, моющие, чистящие, дезинфицирующие </w:t>
      </w:r>
      <w:r w:rsidRPr="000D3415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>средства для ухода за сантехникой и кафелем, для химической очистки канализации. Должны уметь п</w:t>
      </w:r>
      <w:r w:rsidRPr="000D3415">
        <w:rPr>
          <w:rFonts w:ascii="Times New Roman" w:eastAsia="Times New Roman" w:hAnsi="Times New Roman" w:cs="Times New Roman"/>
          <w:spacing w:val="-2"/>
          <w:kern w:val="1"/>
          <w:sz w:val="28"/>
          <w:szCs w:val="28"/>
          <w:lang w:eastAsia="hi-IN" w:bidi="hi-IN"/>
        </w:rPr>
        <w:t xml:space="preserve">одготавливать к работе и </w:t>
      </w:r>
      <w:r w:rsidRPr="000D3415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 xml:space="preserve">управлять поломоечной машиной. Уметь подбирать необходимый уборочный инвентарь,  </w:t>
      </w:r>
      <w:r w:rsidRPr="000D3415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>вы</w:t>
      </w:r>
      <w:r w:rsidRPr="000D3415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softHyphen/>
      </w: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 xml:space="preserve">бирать соответствующие чистящие и моющие средства </w:t>
      </w:r>
      <w:r w:rsidRPr="000D3415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t xml:space="preserve">для мытья окон, соблюдать правила безопасности при мытье </w:t>
      </w:r>
      <w:r w:rsidRPr="000D3415">
        <w:rPr>
          <w:rFonts w:ascii="Times New Roman" w:eastAsia="Times New Roman" w:hAnsi="Times New Roman" w:cs="Times New Roman"/>
          <w:spacing w:val="-9"/>
          <w:kern w:val="1"/>
          <w:sz w:val="28"/>
          <w:szCs w:val="28"/>
          <w:lang w:eastAsia="hi-IN" w:bidi="hi-IN"/>
        </w:rPr>
        <w:lastRenderedPageBreak/>
        <w:t xml:space="preserve">окон. Уметь </w:t>
      </w: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t xml:space="preserve"> освобождать холодильник от продуктов, размора</w:t>
      </w:r>
      <w:r w:rsidRPr="000D3415">
        <w:rPr>
          <w:rFonts w:ascii="Times New Roman" w:eastAsia="Times New Roman" w:hAnsi="Times New Roman" w:cs="Times New Roman"/>
          <w:spacing w:val="-8"/>
          <w:kern w:val="1"/>
          <w:sz w:val="28"/>
          <w:szCs w:val="28"/>
          <w:lang w:eastAsia="hi-IN" w:bidi="hi-IN"/>
        </w:rPr>
        <w:softHyphen/>
      </w:r>
      <w:r w:rsidRPr="000D3415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 xml:space="preserve">живать и мыть холодильники современных марок. </w:t>
      </w:r>
    </w:p>
    <w:p w:rsidR="003136B2" w:rsidRPr="00CF7CB9" w:rsidRDefault="003136B2" w:rsidP="000D3415">
      <w:pPr>
        <w:widowControl w:val="0"/>
        <w:shd w:val="clear" w:color="auto" w:fill="FFFFFF"/>
        <w:suppressAutoHyphens/>
        <w:spacing w:after="0"/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</w:pPr>
      <w:r w:rsidRPr="00CF7CB9"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 xml:space="preserve">                        </w:t>
      </w:r>
      <w:r w:rsidR="00CF7CB9">
        <w:rPr>
          <w:rFonts w:ascii="Times New Roman" w:hAnsi="Times New Roman" w:cs="Times New Roman"/>
          <w:sz w:val="28"/>
          <w:szCs w:val="28"/>
        </w:rPr>
        <w:t>330 часов</w:t>
      </w:r>
      <w:r w:rsidR="00CF7CB9" w:rsidRPr="00CF7CB9">
        <w:rPr>
          <w:rFonts w:ascii="Times New Roman" w:hAnsi="Times New Roman" w:cs="Times New Roman"/>
          <w:sz w:val="28"/>
          <w:szCs w:val="28"/>
        </w:rPr>
        <w:t xml:space="preserve"> </w:t>
      </w:r>
      <w:r w:rsidR="00CF7CB9">
        <w:rPr>
          <w:rFonts w:ascii="Times New Roman" w:hAnsi="Times New Roman" w:cs="Times New Roman"/>
          <w:sz w:val="28"/>
          <w:szCs w:val="28"/>
        </w:rPr>
        <w:t>учебного времени  отводит</w:t>
      </w:r>
      <w:r w:rsidR="00CF7CB9" w:rsidRPr="00CF7CB9">
        <w:rPr>
          <w:rFonts w:ascii="Times New Roman" w:hAnsi="Times New Roman" w:cs="Times New Roman"/>
          <w:sz w:val="28"/>
          <w:szCs w:val="28"/>
        </w:rPr>
        <w:t>ся на практическую работу. Инструктажи (вводный, текущий, заключительный) должны быть направлены на осмысление учащимися объектов и сре</w:t>
      </w:r>
      <w:proofErr w:type="gramStart"/>
      <w:r w:rsidR="00CF7CB9" w:rsidRPr="00CF7CB9">
        <w:rPr>
          <w:rFonts w:ascii="Times New Roman" w:hAnsi="Times New Roman" w:cs="Times New Roman"/>
          <w:sz w:val="28"/>
          <w:szCs w:val="28"/>
        </w:rPr>
        <w:t>дств тр</w:t>
      </w:r>
      <w:proofErr w:type="gramEnd"/>
      <w:r w:rsidR="00CF7CB9" w:rsidRPr="00CF7CB9">
        <w:rPr>
          <w:rFonts w:ascii="Times New Roman" w:hAnsi="Times New Roman" w:cs="Times New Roman"/>
          <w:sz w:val="28"/>
          <w:szCs w:val="28"/>
        </w:rPr>
        <w:t xml:space="preserve">уда и формирование правильных приемов работы уборочным инвентарем. Особое значение в инструктаже отводится правильному и безопасному выполнению работы, бережному отношению к инструменту, эффективному </w:t>
      </w:r>
      <w:proofErr w:type="spellStart"/>
      <w:proofErr w:type="gramStart"/>
      <w:r w:rsidR="00CF7CB9" w:rsidRPr="00CF7CB9">
        <w:rPr>
          <w:rFonts w:ascii="Times New Roman" w:hAnsi="Times New Roman" w:cs="Times New Roman"/>
          <w:sz w:val="28"/>
          <w:szCs w:val="28"/>
        </w:rPr>
        <w:t>использова</w:t>
      </w:r>
      <w:r w:rsidR="00CF7CB9">
        <w:rPr>
          <w:rFonts w:ascii="Times New Roman" w:hAnsi="Times New Roman" w:cs="Times New Roman"/>
          <w:sz w:val="28"/>
          <w:szCs w:val="28"/>
        </w:rPr>
        <w:t>-</w:t>
      </w:r>
      <w:r w:rsidR="00CF7CB9" w:rsidRPr="00CF7CB9">
        <w:rPr>
          <w:rFonts w:ascii="Times New Roman" w:hAnsi="Times New Roman" w:cs="Times New Roman"/>
          <w:sz w:val="28"/>
          <w:szCs w:val="28"/>
        </w:rPr>
        <w:t>нию</w:t>
      </w:r>
      <w:proofErr w:type="spellEnd"/>
      <w:proofErr w:type="gramEnd"/>
      <w:r w:rsidR="00CF7CB9" w:rsidRPr="00CF7CB9">
        <w:rPr>
          <w:rFonts w:ascii="Times New Roman" w:hAnsi="Times New Roman" w:cs="Times New Roman"/>
          <w:sz w:val="28"/>
          <w:szCs w:val="28"/>
        </w:rPr>
        <w:t xml:space="preserve"> рабочего времени. Знания, полученные при изучении теории, </w:t>
      </w:r>
      <w:proofErr w:type="gramStart"/>
      <w:r w:rsidR="00CF7CB9" w:rsidRPr="00CF7CB9">
        <w:rPr>
          <w:rFonts w:ascii="Times New Roman" w:hAnsi="Times New Roman" w:cs="Times New Roman"/>
          <w:sz w:val="28"/>
          <w:szCs w:val="28"/>
        </w:rPr>
        <w:t>развивают</w:t>
      </w:r>
      <w:r w:rsidR="00CF7CB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F7CB9" w:rsidRPr="00CF7CB9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="00CF7CB9" w:rsidRPr="00CF7CB9">
        <w:rPr>
          <w:rFonts w:ascii="Times New Roman" w:hAnsi="Times New Roman" w:cs="Times New Roman"/>
          <w:sz w:val="28"/>
          <w:szCs w:val="28"/>
        </w:rPr>
        <w:t xml:space="preserve"> и закрепляются на практических занятиях. </w:t>
      </w:r>
      <w:proofErr w:type="gramStart"/>
      <w:r w:rsidR="00CF7CB9" w:rsidRPr="00CF7CB9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="00CF7CB9" w:rsidRPr="00CF7CB9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CF7CB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F7CB9" w:rsidRPr="00CF7CB9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="00CF7CB9" w:rsidRPr="00CF7CB9">
        <w:rPr>
          <w:rFonts w:ascii="Times New Roman" w:hAnsi="Times New Roman" w:cs="Times New Roman"/>
          <w:sz w:val="28"/>
          <w:szCs w:val="28"/>
        </w:rPr>
        <w:t xml:space="preserve"> уроков профильного труда осуществляется в ходе целенаправленной работы учителя по формированию совокупностей ценностных качеств личности: трудолюбия и уважения к людям труда, ответственности и </w:t>
      </w:r>
      <w:proofErr w:type="spellStart"/>
      <w:r w:rsidR="00CF7CB9" w:rsidRPr="00CF7CB9">
        <w:rPr>
          <w:rFonts w:ascii="Times New Roman" w:hAnsi="Times New Roman" w:cs="Times New Roman"/>
          <w:sz w:val="28"/>
          <w:szCs w:val="28"/>
        </w:rPr>
        <w:t>дисцип</w:t>
      </w:r>
      <w:r w:rsidR="00CF7CB9">
        <w:rPr>
          <w:rFonts w:ascii="Times New Roman" w:hAnsi="Times New Roman" w:cs="Times New Roman"/>
          <w:sz w:val="28"/>
          <w:szCs w:val="28"/>
        </w:rPr>
        <w:t>-</w:t>
      </w:r>
      <w:r w:rsidR="00CF7CB9" w:rsidRPr="00CF7CB9">
        <w:rPr>
          <w:rFonts w:ascii="Times New Roman" w:hAnsi="Times New Roman" w:cs="Times New Roman"/>
          <w:sz w:val="28"/>
          <w:szCs w:val="28"/>
        </w:rPr>
        <w:t>линированности</w:t>
      </w:r>
      <w:proofErr w:type="spellEnd"/>
      <w:r w:rsidR="00CF7CB9" w:rsidRPr="00CF7CB9">
        <w:rPr>
          <w:rFonts w:ascii="Times New Roman" w:hAnsi="Times New Roman" w:cs="Times New Roman"/>
          <w:sz w:val="28"/>
          <w:szCs w:val="28"/>
        </w:rPr>
        <w:t>, чувства коллективизма и товарищеской взаимопомощи, бережного отношения к общественной собственности, родной природе. Воспитание учащихся организуется в процессе их трудовой деятельности, с использованием разъяснения и убеждения, бесед и демонстраций, примеров правильного отношения к труду, оценки состояния окружающей среды, практических заданий и общественных поручений.</w:t>
      </w:r>
    </w:p>
    <w:p w:rsidR="003136B2" w:rsidRPr="003136B2" w:rsidRDefault="00CF7CB9" w:rsidP="00CF7CB9">
      <w:pPr>
        <w:widowControl w:val="0"/>
        <w:shd w:val="clear" w:color="auto" w:fill="FFFFFF"/>
        <w:suppressAutoHyphens/>
        <w:spacing w:after="0"/>
        <w:rPr>
          <w:rFonts w:ascii="Times New Roman" w:eastAsia="Times New Roman" w:hAnsi="Times New Roman" w:cs="Times New Roman"/>
          <w:spacing w:val="-14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pacing w:val="-10"/>
          <w:kern w:val="1"/>
          <w:sz w:val="28"/>
          <w:szCs w:val="28"/>
          <w:lang w:eastAsia="hi-IN" w:bidi="hi-IN"/>
        </w:rPr>
        <w:t xml:space="preserve">              </w:t>
      </w:r>
      <w:r w:rsidR="003136B2" w:rsidRPr="003136B2">
        <w:rPr>
          <w:rFonts w:ascii="Times New Roman" w:eastAsia="Times New Roman" w:hAnsi="Times New Roman" w:cs="Times New Roman"/>
          <w:spacing w:val="-14"/>
          <w:kern w:val="1"/>
          <w:sz w:val="28"/>
          <w:szCs w:val="28"/>
          <w:lang w:eastAsia="hi-IN" w:bidi="hi-IN"/>
        </w:rPr>
        <w:t>Производственное обучени</w:t>
      </w:r>
      <w:proofErr w:type="gramStart"/>
      <w:r w:rsidR="003136B2" w:rsidRPr="003136B2">
        <w:rPr>
          <w:rFonts w:ascii="Times New Roman" w:eastAsia="Times New Roman" w:hAnsi="Times New Roman" w:cs="Times New Roman"/>
          <w:spacing w:val="-14"/>
          <w:kern w:val="1"/>
          <w:sz w:val="28"/>
          <w:szCs w:val="28"/>
          <w:lang w:eastAsia="hi-IN" w:bidi="hi-IN"/>
        </w:rPr>
        <w:t>е</w:t>
      </w:r>
      <w:r w:rsidR="003136B2">
        <w:rPr>
          <w:rFonts w:ascii="Times New Roman" w:eastAsia="Times New Roman" w:hAnsi="Times New Roman" w:cs="Times New Roman"/>
          <w:spacing w:val="-14"/>
          <w:kern w:val="1"/>
          <w:sz w:val="28"/>
          <w:szCs w:val="28"/>
          <w:lang w:eastAsia="hi-IN" w:bidi="hi-IN"/>
        </w:rPr>
        <w:t>(</w:t>
      </w:r>
      <w:proofErr w:type="gramEnd"/>
      <w:r w:rsidR="003136B2">
        <w:rPr>
          <w:rFonts w:ascii="Times New Roman" w:eastAsia="Times New Roman" w:hAnsi="Times New Roman" w:cs="Times New Roman"/>
          <w:spacing w:val="-14"/>
          <w:kern w:val="1"/>
          <w:sz w:val="28"/>
          <w:szCs w:val="28"/>
          <w:lang w:eastAsia="hi-IN" w:bidi="hi-IN"/>
        </w:rPr>
        <w:t>практическая часть)</w:t>
      </w:r>
      <w:r w:rsidR="003136B2" w:rsidRPr="003136B2">
        <w:rPr>
          <w:rFonts w:ascii="Times New Roman" w:eastAsia="Times New Roman" w:hAnsi="Times New Roman" w:cs="Times New Roman"/>
          <w:spacing w:val="-14"/>
          <w:kern w:val="1"/>
          <w:sz w:val="28"/>
          <w:szCs w:val="28"/>
          <w:lang w:eastAsia="hi-IN" w:bidi="hi-IN"/>
        </w:rPr>
        <w:t>:  330 часов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5886"/>
        <w:gridCol w:w="3163"/>
      </w:tblGrid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 xml:space="preserve">Подбор и приготовление инвентаря, приспособлений для уборки 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20 ч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2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Подбор инвентаря для чистки и мытья сантехники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20 ч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3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Подбор моющих средств, для мытья стен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20 ч</w:t>
            </w:r>
          </w:p>
        </w:tc>
      </w:tr>
    </w:tbl>
    <w:p w:rsidR="003136B2" w:rsidRPr="003136B2" w:rsidRDefault="003136B2" w:rsidP="003136B2">
      <w:pPr>
        <w:widowControl w:val="0"/>
        <w:shd w:val="clear" w:color="auto" w:fill="FFFFFF"/>
        <w:suppressAutoHyphens/>
        <w:spacing w:after="0"/>
        <w:rPr>
          <w:rFonts w:ascii="Times New Roman" w:eastAsia="Times New Roman" w:hAnsi="Times New Roman" w:cs="Times New Roman"/>
          <w:spacing w:val="-14"/>
          <w:kern w:val="1"/>
          <w:sz w:val="28"/>
          <w:szCs w:val="28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5878"/>
        <w:gridCol w:w="3163"/>
      </w:tblGrid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4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Подготовка инвентаря для протирки стен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25 ч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Уход за пылесосом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20 ч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6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Подбор чистящих моющих и полирующих средств, в зависимости от поверхности мебели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20 ч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7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Приготовление моющих растворов для мытья стекол и окон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20 ч</w:t>
            </w:r>
          </w:p>
        </w:tc>
      </w:tr>
      <w:tr w:rsidR="003136B2" w:rsidRPr="003136B2" w:rsidTr="00F74A76">
        <w:tc>
          <w:tcPr>
            <w:tcW w:w="10006" w:type="dxa"/>
            <w:gridSpan w:val="3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i/>
                <w:spacing w:val="-14"/>
                <w:kern w:val="1"/>
                <w:sz w:val="28"/>
                <w:szCs w:val="28"/>
                <w:lang w:eastAsia="hi-IN" w:bidi="hi-IN"/>
              </w:rPr>
              <w:t>2 полугодие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8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Выбор средств, для ухода за уборочным инвентарем и оборудованием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 xml:space="preserve">20 ч 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9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Работа с пылесосом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20 ч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10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Удаление пыли с поверхности мебели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15 ч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11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Полировка мебели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20 ч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12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 xml:space="preserve">Работы по чистке ковров вручную 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20 ч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lastRenderedPageBreak/>
              <w:t>13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Уход за мебелью с применением пылесосов и щеток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 xml:space="preserve">25 ч 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14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Подготовка и выполнение сухой и влажной уборки полов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15 ч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15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Влажная уборка лестничных маршей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15 ч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16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Удаление пыли с пылесоса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 xml:space="preserve"> 10 ч</w:t>
            </w:r>
          </w:p>
        </w:tc>
      </w:tr>
      <w:tr w:rsidR="003136B2" w:rsidRPr="003136B2" w:rsidTr="00F74A76">
        <w:tc>
          <w:tcPr>
            <w:tcW w:w="534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17</w:t>
            </w:r>
          </w:p>
        </w:tc>
        <w:tc>
          <w:tcPr>
            <w:tcW w:w="61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>Чистка и мытье кафеля</w:t>
            </w:r>
          </w:p>
        </w:tc>
        <w:tc>
          <w:tcPr>
            <w:tcW w:w="3336" w:type="dxa"/>
            <w:shd w:val="clear" w:color="auto" w:fill="auto"/>
          </w:tcPr>
          <w:p w:rsidR="003136B2" w:rsidRPr="003136B2" w:rsidRDefault="003136B2" w:rsidP="003136B2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</w:pPr>
            <w:r w:rsidRPr="003136B2">
              <w:rPr>
                <w:rFonts w:ascii="Times New Roman" w:eastAsia="Times New Roman" w:hAnsi="Times New Roman" w:cs="Times New Roman"/>
                <w:spacing w:val="-14"/>
                <w:kern w:val="1"/>
                <w:sz w:val="28"/>
                <w:szCs w:val="28"/>
                <w:lang w:eastAsia="hi-IN" w:bidi="hi-IN"/>
              </w:rPr>
              <w:t xml:space="preserve"> 25 ч</w:t>
            </w:r>
          </w:p>
        </w:tc>
      </w:tr>
    </w:tbl>
    <w:p w:rsidR="00BD1C83" w:rsidRDefault="00BD1C83" w:rsidP="000540D4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pacing w:val="-14"/>
          <w:kern w:val="1"/>
          <w:sz w:val="24"/>
          <w:szCs w:val="24"/>
          <w:lang w:eastAsia="hi-IN" w:bidi="hi-IN"/>
        </w:rPr>
      </w:pPr>
    </w:p>
    <w:p w:rsidR="000540D4" w:rsidRPr="000540D4" w:rsidRDefault="000540D4" w:rsidP="000540D4">
      <w:pPr>
        <w:widowControl w:val="0"/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0540D4">
        <w:rPr>
          <w:rFonts w:ascii="Times New Roman" w:eastAsia="Times New Roman" w:hAnsi="Times New Roman" w:cs="Times New Roman"/>
          <w:spacing w:val="-14"/>
          <w:kern w:val="1"/>
          <w:sz w:val="28"/>
          <w:szCs w:val="28"/>
          <w:lang w:eastAsia="hi-IN" w:bidi="hi-IN"/>
        </w:rPr>
        <w:t>По окончании учебного года проводится  итоговая контрольная работа по всем разделам изученного материала.</w:t>
      </w:r>
    </w:p>
    <w:p w:rsidR="000A3739" w:rsidRPr="000A3739" w:rsidRDefault="000A3739" w:rsidP="000A3739">
      <w:pPr>
        <w:widowControl w:val="0"/>
        <w:shd w:val="clear" w:color="auto" w:fill="FFFFFF"/>
        <w:suppressAutoHyphens/>
        <w:spacing w:after="0" w:line="100" w:lineRule="atLeast"/>
        <w:ind w:left="-13" w:firstLine="683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0A3739" w:rsidRPr="000A3739" w:rsidRDefault="000A3739" w:rsidP="000A3739">
      <w:pPr>
        <w:widowControl w:val="0"/>
        <w:shd w:val="clear" w:color="auto" w:fill="FFFFFF"/>
        <w:suppressAutoHyphens/>
        <w:spacing w:after="0" w:line="100" w:lineRule="atLeast"/>
        <w:ind w:left="-13" w:firstLine="683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0A3739" w:rsidRPr="000A3739" w:rsidRDefault="000A3739" w:rsidP="000A3739">
      <w:pPr>
        <w:widowControl w:val="0"/>
        <w:shd w:val="clear" w:color="auto" w:fill="FFFFFF"/>
        <w:suppressAutoHyphens/>
        <w:spacing w:after="0" w:line="100" w:lineRule="atLeast"/>
        <w:ind w:left="-13" w:firstLine="683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0A3739" w:rsidRPr="000A3739" w:rsidRDefault="000A3739" w:rsidP="000A3739">
      <w:pPr>
        <w:widowControl w:val="0"/>
        <w:shd w:val="clear" w:color="auto" w:fill="FFFFFF"/>
        <w:suppressAutoHyphens/>
        <w:spacing w:after="0" w:line="100" w:lineRule="atLeast"/>
        <w:ind w:left="-13" w:firstLine="683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0A3739" w:rsidRPr="000A3739" w:rsidRDefault="000A3739" w:rsidP="000A3739">
      <w:pPr>
        <w:widowControl w:val="0"/>
        <w:shd w:val="clear" w:color="auto" w:fill="FFFFFF"/>
        <w:suppressAutoHyphens/>
        <w:spacing w:after="0" w:line="100" w:lineRule="atLeast"/>
        <w:ind w:left="-13" w:firstLine="683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0A3739" w:rsidRPr="000A3739" w:rsidRDefault="000A3739" w:rsidP="000A3739">
      <w:pPr>
        <w:widowControl w:val="0"/>
        <w:shd w:val="clear" w:color="auto" w:fill="FFFFFF"/>
        <w:suppressAutoHyphens/>
        <w:spacing w:after="0" w:line="100" w:lineRule="atLeast"/>
        <w:ind w:left="-13" w:firstLine="683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0A3739" w:rsidRPr="000A3739" w:rsidRDefault="000A3739" w:rsidP="000A3739">
      <w:pPr>
        <w:widowControl w:val="0"/>
        <w:shd w:val="clear" w:color="auto" w:fill="FFFFFF"/>
        <w:suppressAutoHyphens/>
        <w:spacing w:after="0" w:line="100" w:lineRule="atLeast"/>
        <w:ind w:left="-13" w:firstLine="683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0A3739" w:rsidRPr="000A3739" w:rsidRDefault="000A3739" w:rsidP="000A3739">
      <w:pPr>
        <w:widowControl w:val="0"/>
        <w:shd w:val="clear" w:color="auto" w:fill="FFFFFF"/>
        <w:suppressAutoHyphens/>
        <w:spacing w:after="0" w:line="100" w:lineRule="atLeast"/>
        <w:ind w:left="-13" w:firstLine="683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0A3739" w:rsidRPr="000A3739" w:rsidRDefault="000A3739" w:rsidP="000A3739">
      <w:pPr>
        <w:widowControl w:val="0"/>
        <w:shd w:val="clear" w:color="auto" w:fill="FFFFFF"/>
        <w:suppressAutoHyphens/>
        <w:spacing w:after="0" w:line="100" w:lineRule="atLeast"/>
        <w:ind w:left="-13" w:firstLine="683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0A3739" w:rsidRDefault="000A3739" w:rsidP="00D67955">
      <w:pPr>
        <w:widowControl w:val="0"/>
        <w:shd w:val="clear" w:color="auto" w:fill="FFFFFF"/>
        <w:suppressAutoHyphens/>
        <w:spacing w:after="0"/>
        <w:ind w:left="13" w:firstLine="69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D67955" w:rsidRPr="004739F9" w:rsidRDefault="00D67955" w:rsidP="004739F9">
      <w:pPr>
        <w:widowControl w:val="0"/>
        <w:shd w:val="clear" w:color="auto" w:fill="FFFFFF"/>
        <w:suppressAutoHyphens/>
        <w:spacing w:after="0"/>
        <w:ind w:left="13" w:firstLine="69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4739F9" w:rsidRPr="004739F9" w:rsidRDefault="004739F9" w:rsidP="004739F9">
      <w:pPr>
        <w:widowControl w:val="0"/>
        <w:shd w:val="clear" w:color="auto" w:fill="FFFFFF"/>
        <w:tabs>
          <w:tab w:val="left" w:pos="473"/>
        </w:tabs>
        <w:suppressAutoHyphens/>
        <w:spacing w:after="0"/>
        <w:ind w:firstLine="683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4739F9" w:rsidRPr="004739F9" w:rsidRDefault="004739F9" w:rsidP="004739F9">
      <w:pPr>
        <w:widowControl w:val="0"/>
        <w:shd w:val="clear" w:color="auto" w:fill="FFFFFF"/>
        <w:tabs>
          <w:tab w:val="left" w:pos="473"/>
        </w:tabs>
        <w:suppressAutoHyphens/>
        <w:spacing w:after="0"/>
        <w:ind w:left="54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4739F9" w:rsidRPr="004739F9" w:rsidRDefault="004739F9" w:rsidP="004739F9">
      <w:pPr>
        <w:widowControl w:val="0"/>
        <w:shd w:val="clear" w:color="auto" w:fill="FFFFFF"/>
        <w:tabs>
          <w:tab w:val="left" w:pos="473"/>
        </w:tabs>
        <w:suppressAutoHyphens/>
        <w:spacing w:after="0"/>
        <w:ind w:left="54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4739F9" w:rsidRPr="004739F9" w:rsidRDefault="004739F9" w:rsidP="004739F9">
      <w:pPr>
        <w:widowControl w:val="0"/>
        <w:shd w:val="clear" w:color="auto" w:fill="FFFFFF"/>
        <w:suppressAutoHyphens/>
        <w:spacing w:after="0"/>
        <w:ind w:left="54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5A3858" w:rsidRPr="004739F9" w:rsidRDefault="005A3858" w:rsidP="005A3858">
      <w:pPr>
        <w:pStyle w:val="Style14"/>
        <w:widowControl/>
        <w:spacing w:line="276" w:lineRule="auto"/>
        <w:ind w:firstLine="709"/>
        <w:rPr>
          <w:rStyle w:val="FontStyle46"/>
          <w:sz w:val="28"/>
          <w:szCs w:val="28"/>
        </w:rPr>
      </w:pPr>
    </w:p>
    <w:p w:rsidR="00710F3E" w:rsidRDefault="00710F3E">
      <w:pPr>
        <w:rPr>
          <w:rFonts w:ascii="Times New Roman" w:hAnsi="Times New Roman" w:cs="Times New Roman"/>
          <w:sz w:val="28"/>
          <w:szCs w:val="28"/>
        </w:rPr>
      </w:pPr>
    </w:p>
    <w:p w:rsidR="005C733F" w:rsidRDefault="005C733F">
      <w:pPr>
        <w:rPr>
          <w:rFonts w:ascii="Times New Roman" w:hAnsi="Times New Roman" w:cs="Times New Roman"/>
          <w:sz w:val="28"/>
          <w:szCs w:val="28"/>
        </w:rPr>
      </w:pPr>
    </w:p>
    <w:p w:rsidR="005C733F" w:rsidRDefault="005C733F">
      <w:pPr>
        <w:rPr>
          <w:rFonts w:ascii="Times New Roman" w:hAnsi="Times New Roman" w:cs="Times New Roman"/>
          <w:sz w:val="28"/>
          <w:szCs w:val="28"/>
        </w:rPr>
      </w:pPr>
    </w:p>
    <w:p w:rsidR="005C733F" w:rsidRDefault="005C733F">
      <w:pPr>
        <w:rPr>
          <w:rFonts w:ascii="Times New Roman" w:hAnsi="Times New Roman" w:cs="Times New Roman"/>
          <w:sz w:val="28"/>
          <w:szCs w:val="28"/>
        </w:rPr>
      </w:pPr>
    </w:p>
    <w:p w:rsidR="005C733F" w:rsidRDefault="005C733F">
      <w:pPr>
        <w:rPr>
          <w:rFonts w:ascii="Times New Roman" w:hAnsi="Times New Roman" w:cs="Times New Roman"/>
          <w:sz w:val="28"/>
          <w:szCs w:val="28"/>
        </w:rPr>
      </w:pPr>
    </w:p>
    <w:p w:rsidR="005C733F" w:rsidRDefault="005C733F">
      <w:pPr>
        <w:rPr>
          <w:rFonts w:ascii="Times New Roman" w:hAnsi="Times New Roman" w:cs="Times New Roman"/>
          <w:sz w:val="28"/>
          <w:szCs w:val="28"/>
        </w:rPr>
      </w:pPr>
    </w:p>
    <w:p w:rsidR="005C733F" w:rsidRDefault="005C733F">
      <w:pPr>
        <w:rPr>
          <w:rFonts w:ascii="Times New Roman" w:hAnsi="Times New Roman" w:cs="Times New Roman"/>
          <w:sz w:val="28"/>
          <w:szCs w:val="28"/>
        </w:rPr>
      </w:pPr>
    </w:p>
    <w:p w:rsidR="005C733F" w:rsidRDefault="005C733F">
      <w:pPr>
        <w:rPr>
          <w:rFonts w:ascii="Times New Roman" w:hAnsi="Times New Roman" w:cs="Times New Roman"/>
          <w:sz w:val="28"/>
          <w:szCs w:val="28"/>
        </w:rPr>
      </w:pPr>
    </w:p>
    <w:p w:rsidR="005C733F" w:rsidRDefault="005C733F">
      <w:pPr>
        <w:rPr>
          <w:rFonts w:ascii="Times New Roman" w:hAnsi="Times New Roman" w:cs="Times New Roman"/>
          <w:sz w:val="28"/>
          <w:szCs w:val="28"/>
        </w:rPr>
      </w:pPr>
    </w:p>
    <w:p w:rsidR="005C733F" w:rsidRDefault="005C733F">
      <w:pPr>
        <w:rPr>
          <w:rFonts w:ascii="Times New Roman" w:hAnsi="Times New Roman" w:cs="Times New Roman"/>
          <w:sz w:val="28"/>
          <w:szCs w:val="28"/>
        </w:rPr>
      </w:pPr>
    </w:p>
    <w:p w:rsidR="005C733F" w:rsidRDefault="005C733F">
      <w:pPr>
        <w:rPr>
          <w:rFonts w:ascii="Times New Roman" w:hAnsi="Times New Roman" w:cs="Times New Roman"/>
          <w:sz w:val="28"/>
          <w:szCs w:val="28"/>
        </w:rPr>
      </w:pPr>
    </w:p>
    <w:p w:rsidR="00093C82" w:rsidRPr="005A3858" w:rsidRDefault="00093C82" w:rsidP="00093C82">
      <w:pPr>
        <w:shd w:val="clear" w:color="auto" w:fill="FFFFFF"/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5A3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Пояснительная записка</w:t>
      </w:r>
    </w:p>
    <w:p w:rsidR="00093C82" w:rsidRDefault="00093C82" w:rsidP="005C73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3C82" w:rsidRDefault="00093C82" w:rsidP="005C73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733F" w:rsidRDefault="00093C82" w:rsidP="005C73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0" w:name="_GoBack"/>
      <w:bookmarkEnd w:id="0"/>
      <w:r w:rsidR="00F05C50">
        <w:rPr>
          <w:rFonts w:ascii="Times New Roman" w:hAnsi="Times New Roman" w:cs="Times New Roman"/>
          <w:sz w:val="28"/>
          <w:szCs w:val="28"/>
        </w:rPr>
        <w:t>Авторская</w:t>
      </w:r>
      <w:r w:rsidR="005C733F">
        <w:rPr>
          <w:rFonts w:ascii="Times New Roman" w:hAnsi="Times New Roman" w:cs="Times New Roman"/>
          <w:sz w:val="28"/>
          <w:szCs w:val="28"/>
        </w:rPr>
        <w:t xml:space="preserve"> программа по «Профильному труду» для 11 класса</w:t>
      </w:r>
      <w:r w:rsidR="005C733F" w:rsidRPr="005C733F">
        <w:rPr>
          <w:rFonts w:ascii="Times New Roman" w:hAnsi="Times New Roman" w:cs="Times New Roman"/>
          <w:sz w:val="28"/>
          <w:szCs w:val="28"/>
        </w:rPr>
        <w:t xml:space="preserve"> разработана на основе примерной авторской программы под редакцией доктора педагогических наук В.В. Воронковой, допущенной Министерством образования и науки РФ. Она</w:t>
      </w:r>
      <w:r w:rsidR="005C733F">
        <w:rPr>
          <w:rFonts w:ascii="Times New Roman" w:hAnsi="Times New Roman" w:cs="Times New Roman"/>
          <w:sz w:val="28"/>
          <w:szCs w:val="28"/>
        </w:rPr>
        <w:t xml:space="preserve"> адаптирована для обучающихся 11</w:t>
      </w:r>
      <w:r w:rsidR="005C733F" w:rsidRPr="005C733F">
        <w:rPr>
          <w:rFonts w:ascii="Times New Roman" w:hAnsi="Times New Roman" w:cs="Times New Roman"/>
          <w:sz w:val="28"/>
          <w:szCs w:val="28"/>
        </w:rPr>
        <w:t xml:space="preserve"> класса с учетом рекомендаций П</w:t>
      </w:r>
      <w:r w:rsidR="005C733F">
        <w:rPr>
          <w:rFonts w:ascii="Times New Roman" w:hAnsi="Times New Roman" w:cs="Times New Roman"/>
          <w:sz w:val="28"/>
          <w:szCs w:val="28"/>
        </w:rPr>
        <w:t>М</w:t>
      </w:r>
      <w:r w:rsidR="005C733F" w:rsidRPr="005C733F">
        <w:rPr>
          <w:rFonts w:ascii="Times New Roman" w:hAnsi="Times New Roman" w:cs="Times New Roman"/>
          <w:sz w:val="28"/>
          <w:szCs w:val="28"/>
        </w:rPr>
        <w:t xml:space="preserve">ПК. При составлении программы учитывались следующие особенности обучающихся: неустойчивое внимание, малый объем памяти, затруднения при воспроизведении материала, </w:t>
      </w:r>
      <w:proofErr w:type="spellStart"/>
      <w:r w:rsidR="005C733F" w:rsidRPr="005C733F">
        <w:rPr>
          <w:rFonts w:ascii="Times New Roman" w:hAnsi="Times New Roman" w:cs="Times New Roman"/>
          <w:sz w:val="28"/>
          <w:szCs w:val="28"/>
        </w:rPr>
        <w:t>несформирован</w:t>
      </w:r>
      <w:r w:rsidR="005C733F">
        <w:rPr>
          <w:rFonts w:ascii="Times New Roman" w:hAnsi="Times New Roman" w:cs="Times New Roman"/>
          <w:sz w:val="28"/>
          <w:szCs w:val="28"/>
        </w:rPr>
        <w:t>-</w:t>
      </w:r>
      <w:r w:rsidR="005C733F" w:rsidRPr="005C733F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="005C733F" w:rsidRPr="005C733F">
        <w:rPr>
          <w:rFonts w:ascii="Times New Roman" w:hAnsi="Times New Roman" w:cs="Times New Roman"/>
          <w:sz w:val="28"/>
          <w:szCs w:val="28"/>
        </w:rPr>
        <w:t xml:space="preserve"> мыслительных операций (анализа, синтеза, сравнения), плохо развиты навыки чтения, устной и письменной речи. Содержание программы отвечает принципам психолого - педагогического процесса и коррекционной </w:t>
      </w:r>
      <w:proofErr w:type="spellStart"/>
      <w:r w:rsidR="005C733F" w:rsidRPr="005C733F">
        <w:rPr>
          <w:rFonts w:ascii="Times New Roman" w:hAnsi="Times New Roman" w:cs="Times New Roman"/>
          <w:sz w:val="28"/>
          <w:szCs w:val="28"/>
        </w:rPr>
        <w:t>направ</w:t>
      </w:r>
      <w:r w:rsidR="005C733F">
        <w:rPr>
          <w:rFonts w:ascii="Times New Roman" w:hAnsi="Times New Roman" w:cs="Times New Roman"/>
          <w:sz w:val="28"/>
          <w:szCs w:val="28"/>
        </w:rPr>
        <w:t>-</w:t>
      </w:r>
      <w:r w:rsidR="005C733F" w:rsidRPr="005C733F">
        <w:rPr>
          <w:rFonts w:ascii="Times New Roman" w:hAnsi="Times New Roman" w:cs="Times New Roman"/>
          <w:sz w:val="28"/>
          <w:szCs w:val="28"/>
        </w:rPr>
        <w:t>ленности</w:t>
      </w:r>
      <w:proofErr w:type="spellEnd"/>
      <w:r w:rsidR="005C733F" w:rsidRPr="005C733F">
        <w:rPr>
          <w:rFonts w:ascii="Times New Roman" w:hAnsi="Times New Roman" w:cs="Times New Roman"/>
          <w:sz w:val="28"/>
          <w:szCs w:val="28"/>
        </w:rPr>
        <w:t xml:space="preserve"> обучения и воспитания, и включает теоретический и практи</w:t>
      </w:r>
      <w:r w:rsidR="005C733F">
        <w:rPr>
          <w:rFonts w:ascii="Times New Roman" w:hAnsi="Times New Roman" w:cs="Times New Roman"/>
          <w:sz w:val="28"/>
          <w:szCs w:val="28"/>
        </w:rPr>
        <w:t xml:space="preserve">ческий материал и направлено </w:t>
      </w:r>
      <w:proofErr w:type="gramStart"/>
      <w:r w:rsidR="005C733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5C733F">
        <w:rPr>
          <w:rFonts w:ascii="Times New Roman" w:hAnsi="Times New Roman" w:cs="Times New Roman"/>
          <w:sz w:val="28"/>
          <w:szCs w:val="28"/>
        </w:rPr>
        <w:t>:</w:t>
      </w:r>
    </w:p>
    <w:p w:rsidR="005C733F" w:rsidRDefault="005C733F" w:rsidP="005C73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Pr="005C733F">
        <w:rPr>
          <w:rFonts w:ascii="Times New Roman" w:hAnsi="Times New Roman" w:cs="Times New Roman"/>
          <w:sz w:val="28"/>
          <w:szCs w:val="28"/>
        </w:rPr>
        <w:t xml:space="preserve"> развитие у обучающихся способности планировать </w:t>
      </w:r>
      <w:proofErr w:type="gramStart"/>
      <w:r w:rsidRPr="005C733F">
        <w:rPr>
          <w:rFonts w:ascii="Times New Roman" w:hAnsi="Times New Roman" w:cs="Times New Roman"/>
          <w:sz w:val="28"/>
          <w:szCs w:val="28"/>
        </w:rPr>
        <w:t>последователь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действий; </w:t>
      </w:r>
    </w:p>
    <w:p w:rsidR="005C733F" w:rsidRDefault="005C733F" w:rsidP="005C73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Pr="005C733F">
        <w:rPr>
          <w:rFonts w:ascii="Times New Roman" w:hAnsi="Times New Roman" w:cs="Times New Roman"/>
          <w:sz w:val="28"/>
          <w:szCs w:val="28"/>
        </w:rPr>
        <w:t xml:space="preserve"> выработка самостоятель</w:t>
      </w:r>
      <w:r>
        <w:rPr>
          <w:rFonts w:ascii="Times New Roman" w:hAnsi="Times New Roman" w:cs="Times New Roman"/>
          <w:sz w:val="28"/>
          <w:szCs w:val="28"/>
        </w:rPr>
        <w:t xml:space="preserve">ных трудовых умений и навыков; </w:t>
      </w:r>
      <w:r w:rsidRPr="005C7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05C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05C5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733F">
        <w:rPr>
          <w:rFonts w:ascii="Times New Roman" w:hAnsi="Times New Roman" w:cs="Times New Roman"/>
          <w:sz w:val="28"/>
          <w:szCs w:val="28"/>
        </w:rPr>
        <w:t>формирование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уникативных навыков; </w:t>
      </w:r>
    </w:p>
    <w:p w:rsidR="005C733F" w:rsidRDefault="005C733F" w:rsidP="005C73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Pr="005C733F">
        <w:rPr>
          <w:rFonts w:ascii="Times New Roman" w:hAnsi="Times New Roman" w:cs="Times New Roman"/>
          <w:sz w:val="28"/>
          <w:szCs w:val="28"/>
        </w:rPr>
        <w:t xml:space="preserve"> формирование у обучающихся ответственного отношения к выполнению своих </w:t>
      </w:r>
      <w:r>
        <w:rPr>
          <w:rFonts w:ascii="Times New Roman" w:hAnsi="Times New Roman" w:cs="Times New Roman"/>
          <w:sz w:val="28"/>
          <w:szCs w:val="28"/>
        </w:rPr>
        <w:t xml:space="preserve">обязанностей на рабочем месте; </w:t>
      </w:r>
    </w:p>
    <w:p w:rsidR="005C733F" w:rsidRDefault="005C733F" w:rsidP="005C73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Pr="005C733F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>
        <w:rPr>
          <w:rFonts w:ascii="Times New Roman" w:hAnsi="Times New Roman" w:cs="Times New Roman"/>
          <w:sz w:val="28"/>
          <w:szCs w:val="28"/>
        </w:rPr>
        <w:t xml:space="preserve">е стойкой потребности в труде; </w:t>
      </w:r>
    </w:p>
    <w:p w:rsidR="005C733F" w:rsidRDefault="005C733F" w:rsidP="005C73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Pr="005C733F">
        <w:rPr>
          <w:rFonts w:ascii="Times New Roman" w:hAnsi="Times New Roman" w:cs="Times New Roman"/>
          <w:sz w:val="28"/>
          <w:szCs w:val="28"/>
        </w:rPr>
        <w:t xml:space="preserve"> повышение уровня учебной мотивации, совершенствование опорных трудовых знаний и умений (работа с инвентарем,</w:t>
      </w:r>
      <w:r>
        <w:rPr>
          <w:rFonts w:ascii="Times New Roman" w:hAnsi="Times New Roman" w:cs="Times New Roman"/>
          <w:sz w:val="28"/>
          <w:szCs w:val="28"/>
        </w:rPr>
        <w:t xml:space="preserve"> различными приспособлениями); </w:t>
      </w:r>
    </w:p>
    <w:p w:rsidR="00F05C50" w:rsidRDefault="005C733F" w:rsidP="005C73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Pr="005C733F">
        <w:rPr>
          <w:rFonts w:ascii="Times New Roman" w:hAnsi="Times New Roman" w:cs="Times New Roman"/>
          <w:sz w:val="28"/>
          <w:szCs w:val="28"/>
        </w:rPr>
        <w:t xml:space="preserve"> обучение выполнению уборки помещений на пр</w:t>
      </w:r>
      <w:r>
        <w:rPr>
          <w:rFonts w:ascii="Times New Roman" w:hAnsi="Times New Roman" w:cs="Times New Roman"/>
          <w:sz w:val="28"/>
          <w:szCs w:val="28"/>
        </w:rPr>
        <w:t xml:space="preserve">оизводственном предприятии; </w:t>
      </w:r>
      <w:r w:rsidR="00F05C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C50" w:rsidRDefault="00F05C50" w:rsidP="005C73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="005C733F" w:rsidRPr="005C733F">
        <w:rPr>
          <w:rFonts w:ascii="Times New Roman" w:hAnsi="Times New Roman" w:cs="Times New Roman"/>
          <w:sz w:val="28"/>
          <w:szCs w:val="28"/>
        </w:rPr>
        <w:t xml:space="preserve"> обучение соблюдению правил безопасного труда и выполнения санитарно</w:t>
      </w:r>
      <w:r>
        <w:rPr>
          <w:rFonts w:ascii="Times New Roman" w:hAnsi="Times New Roman" w:cs="Times New Roman"/>
          <w:sz w:val="28"/>
          <w:szCs w:val="28"/>
        </w:rPr>
        <w:t xml:space="preserve">-гигиенических норм; </w:t>
      </w:r>
    </w:p>
    <w:p w:rsidR="005C733F" w:rsidRDefault="00F05C50" w:rsidP="005C73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</w:t>
      </w:r>
      <w:r w:rsidR="005C733F" w:rsidRPr="005C733F">
        <w:rPr>
          <w:rFonts w:ascii="Times New Roman" w:hAnsi="Times New Roman" w:cs="Times New Roman"/>
          <w:sz w:val="28"/>
          <w:szCs w:val="28"/>
        </w:rPr>
        <w:t xml:space="preserve"> воспитание трудолюбия, желания трудиться, бережливости, аккуратности, ответственности за результаты своей деятельности.</w:t>
      </w:r>
    </w:p>
    <w:p w:rsidR="00F05C50" w:rsidRDefault="00F05C50" w:rsidP="005C73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Программа состоит из следующих разделов:</w:t>
      </w:r>
    </w:p>
    <w:p w:rsidR="00F05C50" w:rsidRDefault="00F05C50" w:rsidP="005C73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-организация профессионального ухода за недвижимостью;</w:t>
      </w:r>
    </w:p>
    <w:p w:rsidR="00F05C50" w:rsidRDefault="00F05C50" w:rsidP="005C73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-организация и технология профессиональной уборки;</w:t>
      </w:r>
    </w:p>
    <w:p w:rsidR="00F05C50" w:rsidRDefault="00F05C50" w:rsidP="005C73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-производственное обучение.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Раздел</w:t>
      </w:r>
      <w:r w:rsidRPr="007E0BC9">
        <w:rPr>
          <w:rFonts w:ascii="Times New Roman" w:hAnsi="Times New Roman" w:cs="Times New Roman"/>
          <w:bCs/>
          <w:sz w:val="28"/>
          <w:szCs w:val="28"/>
        </w:rPr>
        <w:t xml:space="preserve"> «Организация профессионального ухода за недвижимостью» (80 ч.)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7E0BC9">
        <w:rPr>
          <w:rFonts w:ascii="Times New Roman" w:hAnsi="Times New Roman" w:cs="Times New Roman"/>
          <w:bCs/>
          <w:sz w:val="28"/>
          <w:szCs w:val="28"/>
        </w:rPr>
        <w:t>Первая четверть (20 ч.)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E0BC9">
        <w:rPr>
          <w:rFonts w:ascii="Times New Roman" w:hAnsi="Times New Roman" w:cs="Times New Roman"/>
          <w:bCs/>
          <w:sz w:val="28"/>
          <w:szCs w:val="28"/>
          <w:u w:val="single"/>
        </w:rPr>
        <w:t>Уборка санитарных узлов и сантехнического оборудования.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0BC9">
        <w:rPr>
          <w:rFonts w:ascii="Times New Roman" w:hAnsi="Times New Roman" w:cs="Times New Roman"/>
          <w:sz w:val="28"/>
          <w:szCs w:val="28"/>
        </w:rPr>
        <w:lastRenderedPageBreak/>
        <w:t>Виды сантехнического оборудования. Назначение сантехнического оборудования. Мате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риал, из которого изготавливают сантехнику. Особенности санитарно-эпидемиологического режима при уборке санузлов и сантехнического оборудования. Засорение сантехнического оборудования и его причины. Устранение засоров. Технология ухода за кафелем и сантех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ническим оборудованием.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Pr="007E0BC9">
        <w:rPr>
          <w:rFonts w:ascii="Times New Roman" w:hAnsi="Times New Roman" w:cs="Times New Roman"/>
          <w:bCs/>
          <w:sz w:val="28"/>
          <w:szCs w:val="28"/>
        </w:rPr>
        <w:t>Вторая четверть (18ч.)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E0BC9">
        <w:rPr>
          <w:rFonts w:ascii="Times New Roman" w:hAnsi="Times New Roman" w:cs="Times New Roman"/>
          <w:bCs/>
          <w:sz w:val="28"/>
          <w:szCs w:val="28"/>
          <w:u w:val="single"/>
        </w:rPr>
        <w:t>Уборка помещений с применением уборочной техники.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0BC9">
        <w:rPr>
          <w:rFonts w:ascii="Times New Roman" w:hAnsi="Times New Roman" w:cs="Times New Roman"/>
          <w:sz w:val="28"/>
          <w:szCs w:val="28"/>
        </w:rPr>
        <w:t>Использование уборочной техники. Сухая уборка полов с различным покрытием с помощью пылесоса. Влажная уборка полов с применением моющего пылесоса. Применение поломоечной ма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шины при уборке полов с различным покрытием.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Pr="007E0BC9">
        <w:rPr>
          <w:rFonts w:ascii="Times New Roman" w:hAnsi="Times New Roman" w:cs="Times New Roman"/>
          <w:bCs/>
          <w:sz w:val="28"/>
          <w:szCs w:val="28"/>
        </w:rPr>
        <w:t>Третья четверть (24 ч.)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E0BC9">
        <w:rPr>
          <w:rFonts w:ascii="Times New Roman" w:hAnsi="Times New Roman" w:cs="Times New Roman"/>
          <w:bCs/>
          <w:sz w:val="28"/>
          <w:szCs w:val="28"/>
          <w:u w:val="single"/>
        </w:rPr>
        <w:t>Мытьё окон и стеклянных поверхностей.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0BC9">
        <w:rPr>
          <w:rFonts w:ascii="Times New Roman" w:hAnsi="Times New Roman" w:cs="Times New Roman"/>
          <w:sz w:val="28"/>
          <w:szCs w:val="28"/>
        </w:rPr>
        <w:t>Определение вида окна (с фрамугой или без), материала оконных переплётов. Определе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ние степени загрязнения окон. Последовательность проведения работ по протирке окон. Свойства стекла и стеклянных поверхностей. Специфические рабочие приемы при про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тирке стеклянных поверхностей. Культура рабочего человека /уборка за собой по оконча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нии работы возможных загрязнений, возникающих в процессе работы.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Pr="007E0BC9">
        <w:rPr>
          <w:rFonts w:ascii="Times New Roman" w:hAnsi="Times New Roman" w:cs="Times New Roman"/>
          <w:bCs/>
          <w:sz w:val="28"/>
          <w:szCs w:val="28"/>
        </w:rPr>
        <w:t>Четвертая четверть (18ч.)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E0BC9">
        <w:rPr>
          <w:rFonts w:ascii="Times New Roman" w:hAnsi="Times New Roman" w:cs="Times New Roman"/>
          <w:bCs/>
          <w:sz w:val="28"/>
          <w:szCs w:val="28"/>
          <w:u w:val="single"/>
        </w:rPr>
        <w:t>Уборка холодильников.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0BC9">
        <w:rPr>
          <w:rFonts w:ascii="Times New Roman" w:hAnsi="Times New Roman" w:cs="Times New Roman"/>
          <w:sz w:val="28"/>
          <w:szCs w:val="28"/>
        </w:rPr>
        <w:t>Назначение, виды холодильников. Освобождение холодильника от продуктов. Размора</w:t>
      </w:r>
      <w:r w:rsidRPr="007E0BC9">
        <w:rPr>
          <w:rFonts w:ascii="Times New Roman" w:hAnsi="Times New Roman" w:cs="Times New Roman"/>
          <w:sz w:val="28"/>
          <w:szCs w:val="28"/>
        </w:rPr>
        <w:softHyphen/>
        <w:t xml:space="preserve">живание и протирка холодильника. Порядок и сроки хранения продуктов. 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0BC9">
        <w:rPr>
          <w:rFonts w:ascii="Times New Roman" w:hAnsi="Times New Roman" w:cs="Times New Roman"/>
          <w:sz w:val="28"/>
          <w:szCs w:val="28"/>
        </w:rPr>
        <w:t>Повторение пройденного материала и подготовка к экзамену.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Pr="007E0BC9">
        <w:rPr>
          <w:rFonts w:ascii="Times New Roman" w:hAnsi="Times New Roman" w:cs="Times New Roman"/>
          <w:bCs/>
          <w:sz w:val="28"/>
          <w:szCs w:val="28"/>
          <w:u w:val="single"/>
        </w:rPr>
        <w:t>Практические работы.</w:t>
      </w:r>
      <w:r w:rsidRPr="007E0B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BC9">
        <w:rPr>
          <w:rFonts w:ascii="Times New Roman" w:hAnsi="Times New Roman" w:cs="Times New Roman"/>
          <w:sz w:val="28"/>
          <w:szCs w:val="28"/>
        </w:rPr>
        <w:t>Определение видов покрытий поверхности мебели. Удаление пыли с поверхности мебели в зависимости от её водостойкости. Полировка мебели. Уход за ме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белью с применением пылесоса, щёток. Работы по чистке ковров вручную и пылесосом. Освобождение пылесборника, установка фильтров и других необходимых приспособле</w:t>
      </w:r>
      <w:r w:rsidRPr="007E0BC9">
        <w:rPr>
          <w:rFonts w:ascii="Times New Roman" w:hAnsi="Times New Roman" w:cs="Times New Roman"/>
          <w:sz w:val="28"/>
          <w:szCs w:val="28"/>
        </w:rPr>
        <w:softHyphen/>
        <w:t xml:space="preserve">ний в пылесос. Определение видов полов и их покрытий. Подготовка и выполнение сухой и влажной уборки полов с различным покрытием. Приемы протирки пола шваброй. </w:t>
      </w:r>
      <w:proofErr w:type="spellStart"/>
      <w:r w:rsidRPr="007E0BC9">
        <w:rPr>
          <w:rFonts w:ascii="Times New Roman" w:hAnsi="Times New Roman" w:cs="Times New Roman"/>
          <w:sz w:val="28"/>
          <w:szCs w:val="28"/>
        </w:rPr>
        <w:t>Про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поласкивание</w:t>
      </w:r>
      <w:proofErr w:type="spellEnd"/>
      <w:r w:rsidRPr="007E0BC9">
        <w:rPr>
          <w:rFonts w:ascii="Times New Roman" w:hAnsi="Times New Roman" w:cs="Times New Roman"/>
          <w:sz w:val="28"/>
          <w:szCs w:val="28"/>
        </w:rPr>
        <w:t xml:space="preserve"> тряпок. Отжим тряпок. Протирка радиаторов, радиаторных ниш. Уборка пола с помощью пылесоса. Удаление пыли из пылесоса. Влажная уборка пола, покрытого лаком. Уборка пола, покрытого мастикой. Определение элементов конструкции лестницы. Сухая и влажная: уборка лестничных маршей: мытье стен, мытье перил, мытье ступеней. Определение степени загрязнения санузла и </w:t>
      </w:r>
      <w:proofErr w:type="spellStart"/>
      <w:r w:rsidRPr="007E0BC9">
        <w:rPr>
          <w:rFonts w:ascii="Times New Roman" w:hAnsi="Times New Roman" w:cs="Times New Roman"/>
          <w:sz w:val="28"/>
          <w:szCs w:val="28"/>
        </w:rPr>
        <w:t>сантехоборудования</w:t>
      </w:r>
      <w:proofErr w:type="spellEnd"/>
      <w:r w:rsidRPr="007E0BC9">
        <w:rPr>
          <w:rFonts w:ascii="Times New Roman" w:hAnsi="Times New Roman" w:cs="Times New Roman"/>
          <w:sz w:val="28"/>
          <w:szCs w:val="28"/>
        </w:rPr>
        <w:t xml:space="preserve">. </w:t>
      </w:r>
      <w:r w:rsidRPr="007E0BC9">
        <w:rPr>
          <w:rFonts w:ascii="Times New Roman" w:hAnsi="Times New Roman" w:cs="Times New Roman"/>
          <w:sz w:val="28"/>
          <w:szCs w:val="28"/>
        </w:rPr>
        <w:lastRenderedPageBreak/>
        <w:t xml:space="preserve">Чистка и мытье </w:t>
      </w:r>
      <w:proofErr w:type="spellStart"/>
      <w:r w:rsidRPr="007E0BC9">
        <w:rPr>
          <w:rFonts w:ascii="Times New Roman" w:hAnsi="Times New Roman" w:cs="Times New Roman"/>
          <w:sz w:val="28"/>
          <w:szCs w:val="28"/>
        </w:rPr>
        <w:t>сантех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оборудования</w:t>
      </w:r>
      <w:proofErr w:type="spellEnd"/>
      <w:r w:rsidRPr="007E0BC9">
        <w:rPr>
          <w:rFonts w:ascii="Times New Roman" w:hAnsi="Times New Roman" w:cs="Times New Roman"/>
          <w:sz w:val="28"/>
          <w:szCs w:val="28"/>
        </w:rPr>
        <w:t>. Чистка и мытье кафеля и метлахской плитки. Устранение засоров сантех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нического оборудования. Влажная уборка полов с применением моющего пылесоса и по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ломоечной машины. Составление плана проведения работы, упражнения в освоении приемов работы при протирке стекол. Отработка рабочих приемов при мытье и протирке окон от начала и до конца согласно технологическому циклу. Уборка прилегающей площади по окончании работы. Уборка холодильников /правила освобождения от продук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тов, размораживание, протирка/.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E0BC9">
        <w:rPr>
          <w:rFonts w:ascii="Times New Roman" w:hAnsi="Times New Roman" w:cs="Times New Roman"/>
          <w:bCs/>
          <w:sz w:val="28"/>
          <w:szCs w:val="28"/>
          <w:u w:val="single"/>
        </w:rPr>
        <w:t>Обучающиеся должны знать</w:t>
      </w:r>
      <w:r w:rsidRPr="007E0BC9">
        <w:rPr>
          <w:rFonts w:ascii="Times New Roman" w:hAnsi="Times New Roman" w:cs="Times New Roman"/>
          <w:bCs/>
          <w:sz w:val="28"/>
          <w:szCs w:val="28"/>
        </w:rPr>
        <w:t>:</w:t>
      </w:r>
      <w:r w:rsidRPr="007E0BC9">
        <w:rPr>
          <w:rFonts w:ascii="Times New Roman" w:hAnsi="Times New Roman" w:cs="Times New Roman"/>
          <w:sz w:val="28"/>
          <w:szCs w:val="28"/>
        </w:rPr>
        <w:t xml:space="preserve"> Виды и назначение мебели. Виды покрытий мебели. Технологи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ческий цикл ухода за различными твердыми поверхностями мебели. Технологию ухода за мягкой мебелью с применением пылесоса и без него. Свойства ковровых покрытий раз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личного вида. Вид и назначение служебных помещений. Их оборудование. Порядок хра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нения и расположение вещей в каждом помещении. Гигиенические требования, предъяв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ляемые к различным видам полов. Особенности ежедневной уборки полов с различным покрытием. Приемы определения качества уборки. Пылесос и его устройство и примене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ние. Виды покрытий паркетных полов. Свойства паркетного пола, покрытого лаком или мастикой. Устройство лестниц в помещениях /ступени, лестничные марши, лестничные площадки, ограждения /металлические перила, пластмассовые или деревянные поручни. Материалы, применяемые для изготовления лестниц. Определение качества уборки. Уст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ройство и применение моющего пылесоса и поломоечной машины. Виды окон, материал оконных переплетов. Последовательность при выполнении работ по протирке окон и стеклянных поверхностей. Рабочие приемы при протирке окон и стеклянных поверхно</w:t>
      </w:r>
      <w:r w:rsidRPr="007E0BC9">
        <w:rPr>
          <w:rFonts w:ascii="Times New Roman" w:hAnsi="Times New Roman" w:cs="Times New Roman"/>
          <w:sz w:val="28"/>
          <w:szCs w:val="28"/>
        </w:rPr>
        <w:softHyphen/>
        <w:t xml:space="preserve">стей. Свойства стекла и стеклянных поверхностей. Правила ухода за холодильником. </w:t>
      </w:r>
    </w:p>
    <w:p w:rsidR="00F05C50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7E0BC9">
        <w:rPr>
          <w:rFonts w:ascii="Times New Roman" w:hAnsi="Times New Roman" w:cs="Times New Roman"/>
          <w:bCs/>
          <w:sz w:val="28"/>
          <w:szCs w:val="28"/>
          <w:u w:val="single"/>
        </w:rPr>
        <w:t>Обучающиеся должны уметь:</w:t>
      </w:r>
      <w:r w:rsidRPr="007E0B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BC9">
        <w:rPr>
          <w:rFonts w:ascii="Times New Roman" w:hAnsi="Times New Roman" w:cs="Times New Roman"/>
          <w:sz w:val="28"/>
          <w:szCs w:val="28"/>
        </w:rPr>
        <w:t>Удалять пыль с водостойких поверхностей мебели. Производить технологически правильную уборку мягкой мебели. Обновлять поверхность полирован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ной мебели с помощью полирующих средств. Применять пылесос при обработке мягкой мебели. Чистить ковровые покрытия вручную и пылесосом. Осуществлять уход за пыле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сосом. Соблюдать порядок хранения и расположения вещей в каждом помещении. Опре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делять виды полов и их покрытий. Проводить подготовку и выполнять технологически правильно сухую и влажную уборку различных видов полов, применяя уборочный инвен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тарь, пылесос, моющий пылесос и поломоечную машину. Протирать подоконники, радиа</w:t>
      </w:r>
      <w:r w:rsidRPr="007E0BC9">
        <w:rPr>
          <w:rFonts w:ascii="Times New Roman" w:hAnsi="Times New Roman" w:cs="Times New Roman"/>
          <w:sz w:val="28"/>
          <w:szCs w:val="28"/>
        </w:rPr>
        <w:softHyphen/>
        <w:t xml:space="preserve">торы, радиаторные ниши. Закреплять тряпки на швабру. Осуществлять отжим тряпок. Убирать пыль с помощью пылесоса. Удалять пыль из пылесоса. Выполнять контроль и самоконтроль правильности работы. Проводить подготовку и выполнять технологически </w:t>
      </w:r>
      <w:r w:rsidRPr="007E0BC9">
        <w:rPr>
          <w:rFonts w:ascii="Times New Roman" w:hAnsi="Times New Roman" w:cs="Times New Roman"/>
          <w:sz w:val="28"/>
          <w:szCs w:val="28"/>
        </w:rPr>
        <w:lastRenderedPageBreak/>
        <w:t>правильно сухую и влажную уборку лестниц /подметание лестниц, уборка мусора, про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тирка перил и поручней, мытье лестничных маршей и площадок/ с применением моющих средств. Пользовать защитными средствами /халат, перчатки/ для соблюдения санитарно-гигиенического режима.</w:t>
      </w:r>
      <w:r w:rsidRPr="007E0B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BC9">
        <w:rPr>
          <w:rFonts w:ascii="Times New Roman" w:hAnsi="Times New Roman" w:cs="Times New Roman"/>
          <w:sz w:val="28"/>
          <w:szCs w:val="28"/>
        </w:rPr>
        <w:t xml:space="preserve">Мыть, чистить </w:t>
      </w:r>
      <w:proofErr w:type="spellStart"/>
      <w:r w:rsidRPr="007E0BC9">
        <w:rPr>
          <w:rFonts w:ascii="Times New Roman" w:hAnsi="Times New Roman" w:cs="Times New Roman"/>
          <w:sz w:val="28"/>
          <w:szCs w:val="28"/>
        </w:rPr>
        <w:t>сантехоборудование</w:t>
      </w:r>
      <w:proofErr w:type="spellEnd"/>
      <w:r w:rsidRPr="007E0BC9">
        <w:rPr>
          <w:rFonts w:ascii="Times New Roman" w:hAnsi="Times New Roman" w:cs="Times New Roman"/>
          <w:sz w:val="28"/>
          <w:szCs w:val="28"/>
        </w:rPr>
        <w:t xml:space="preserve">. Производить дезинфекцию </w:t>
      </w:r>
      <w:proofErr w:type="spellStart"/>
      <w:r w:rsidRPr="007E0BC9">
        <w:rPr>
          <w:rFonts w:ascii="Times New Roman" w:hAnsi="Times New Roman" w:cs="Times New Roman"/>
          <w:sz w:val="28"/>
          <w:szCs w:val="28"/>
        </w:rPr>
        <w:t>сантехоборудования</w:t>
      </w:r>
      <w:proofErr w:type="spellEnd"/>
      <w:r w:rsidRPr="007E0BC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E0BC9">
        <w:rPr>
          <w:rFonts w:ascii="Times New Roman" w:hAnsi="Times New Roman" w:cs="Times New Roman"/>
          <w:sz w:val="28"/>
          <w:szCs w:val="28"/>
        </w:rPr>
        <w:t>хозинвентаря</w:t>
      </w:r>
      <w:proofErr w:type="spellEnd"/>
      <w:r w:rsidRPr="007E0BC9">
        <w:rPr>
          <w:rFonts w:ascii="Times New Roman" w:hAnsi="Times New Roman" w:cs="Times New Roman"/>
          <w:sz w:val="28"/>
          <w:szCs w:val="28"/>
        </w:rPr>
        <w:t xml:space="preserve"> и приспособлений для ухода за санузлом. Применять профессиональные приемы при протирке стеклянных поверхностей. Выполнять работу по мытью и протирке окон от начала и до конца согласно технологическому циклу. Выпол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нять работу в хорошем рабочем темпе с соблюдением всех правил техники безопасности. Размораживать и протирать холодильник, выполнять работу в соответствии с технологи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ей, в рабочем темпе и с хорошими результатами.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Раздел</w:t>
      </w:r>
      <w:r w:rsidRPr="007E0BC9">
        <w:rPr>
          <w:rFonts w:ascii="Times New Roman" w:hAnsi="Times New Roman" w:cs="Times New Roman"/>
          <w:bCs/>
          <w:sz w:val="28"/>
          <w:szCs w:val="28"/>
        </w:rPr>
        <w:t xml:space="preserve"> «Организация и технология профессиональной уборки» (80 ч.)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Pr="007E0BC9">
        <w:rPr>
          <w:rFonts w:ascii="Times New Roman" w:hAnsi="Times New Roman" w:cs="Times New Roman"/>
          <w:bCs/>
          <w:sz w:val="28"/>
          <w:szCs w:val="28"/>
        </w:rPr>
        <w:t>Первая четверть (21 ч.)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E0BC9">
        <w:rPr>
          <w:rFonts w:ascii="Times New Roman" w:hAnsi="Times New Roman" w:cs="Times New Roman"/>
          <w:sz w:val="28"/>
          <w:szCs w:val="28"/>
        </w:rPr>
        <w:t xml:space="preserve"> Значение  поддержания чистоты и порядка в жилом помещении. Появление мебели. Ма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териал поверхности мебели и его свойства Способы удаления пыли с поверхности мебе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ли. Технология ухода за различными твердыми поверхностями мебели. Технология ухода за мягкой мебелью с применением пылесоса и без него. Удаление пятен. Обновление по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верхности мебели с помощью полирующих средств.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Pr="007E0BC9">
        <w:rPr>
          <w:rFonts w:ascii="Times New Roman" w:hAnsi="Times New Roman" w:cs="Times New Roman"/>
          <w:bCs/>
          <w:sz w:val="28"/>
          <w:szCs w:val="28"/>
        </w:rPr>
        <w:t>Вторая четверть (27 ч.)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0BC9">
        <w:rPr>
          <w:rFonts w:ascii="Times New Roman" w:hAnsi="Times New Roman" w:cs="Times New Roman"/>
          <w:sz w:val="28"/>
          <w:szCs w:val="28"/>
        </w:rPr>
        <w:t>Определение вида ковровых покрытий и подбор необходимых сре</w:t>
      </w:r>
      <w:proofErr w:type="gramStart"/>
      <w:r w:rsidRPr="007E0BC9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7E0BC9">
        <w:rPr>
          <w:rFonts w:ascii="Times New Roman" w:hAnsi="Times New Roman" w:cs="Times New Roman"/>
          <w:sz w:val="28"/>
          <w:szCs w:val="28"/>
        </w:rPr>
        <w:t>оответствии с составом. Чистка ковра вручную. Выведение пятен с ковровых покрытий. Устройство пы</w:t>
      </w:r>
      <w:r w:rsidRPr="007E0BC9">
        <w:rPr>
          <w:rFonts w:ascii="Times New Roman" w:hAnsi="Times New Roman" w:cs="Times New Roman"/>
          <w:sz w:val="28"/>
          <w:szCs w:val="28"/>
        </w:rPr>
        <w:softHyphen/>
        <w:t xml:space="preserve">лесоса. Правила безопасной работы с пылесосом. Подготовка пылесоса к работе. Чистка ковровых покрытий пылесосом. Система </w:t>
      </w:r>
      <w:proofErr w:type="spellStart"/>
      <w:r w:rsidRPr="007E0BC9">
        <w:rPr>
          <w:rFonts w:ascii="Times New Roman" w:hAnsi="Times New Roman" w:cs="Times New Roman"/>
          <w:sz w:val="28"/>
          <w:szCs w:val="28"/>
        </w:rPr>
        <w:t>экстракторной</w:t>
      </w:r>
      <w:proofErr w:type="spellEnd"/>
      <w:r w:rsidRPr="007E0BC9">
        <w:rPr>
          <w:rFonts w:ascii="Times New Roman" w:hAnsi="Times New Roman" w:cs="Times New Roman"/>
          <w:sz w:val="28"/>
          <w:szCs w:val="28"/>
        </w:rPr>
        <w:t xml:space="preserve"> чистки ковровых покрытий с ис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пользованием сухой пены.</w:t>
      </w:r>
      <w:r w:rsidRPr="007E0BC9">
        <w:rPr>
          <w:rFonts w:ascii="Times New Roman" w:hAnsi="Times New Roman" w:cs="Times New Roman"/>
          <w:sz w:val="28"/>
          <w:szCs w:val="28"/>
        </w:rPr>
        <w:tab/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Pr="007E0BC9">
        <w:rPr>
          <w:rFonts w:ascii="Times New Roman" w:hAnsi="Times New Roman" w:cs="Times New Roman"/>
          <w:bCs/>
          <w:sz w:val="28"/>
          <w:szCs w:val="28"/>
        </w:rPr>
        <w:t>Третья четверть (25 ч.)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0BC9">
        <w:rPr>
          <w:rFonts w:ascii="Times New Roman" w:hAnsi="Times New Roman" w:cs="Times New Roman"/>
          <w:sz w:val="28"/>
          <w:szCs w:val="28"/>
        </w:rPr>
        <w:t>Уборка помещений с применением уборочных тележек. Определение вида полов и их по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крытий по внешнему виду. Выбор средств, соответствующих виду пола и его покрытию, приготовление рабочих растворов для мытья полов. Устройство моющего пылесоса, пра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вила безопасности при работе с моющим пылесосом. Подготовка моющего пылесоса к ра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боте и уборка пола с его применением. Удаление пятен. Выбор способа уборочных работ. Специфика уборки полов в производственных и складских помещениях.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Pr="007E0BC9">
        <w:rPr>
          <w:rFonts w:ascii="Times New Roman" w:hAnsi="Times New Roman" w:cs="Times New Roman"/>
          <w:bCs/>
          <w:sz w:val="28"/>
          <w:szCs w:val="28"/>
        </w:rPr>
        <w:t>Четвертая четверть (29 ч.)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0BC9">
        <w:rPr>
          <w:rFonts w:ascii="Times New Roman" w:hAnsi="Times New Roman" w:cs="Times New Roman"/>
          <w:sz w:val="28"/>
          <w:szCs w:val="28"/>
        </w:rPr>
        <w:t>Правила безопасности при уборке лестниц. Определение конструктивных элементов лест</w:t>
      </w:r>
      <w:r w:rsidRPr="007E0BC9">
        <w:rPr>
          <w:rFonts w:ascii="Times New Roman" w:hAnsi="Times New Roman" w:cs="Times New Roman"/>
          <w:sz w:val="28"/>
          <w:szCs w:val="28"/>
        </w:rPr>
        <w:softHyphen/>
        <w:t xml:space="preserve">ниц и материалов, из которых они изготовлены. Подбор уборочного инвентаря для уборки лестниц. Моющие средства, применяемые </w:t>
      </w:r>
      <w:r w:rsidRPr="007E0BC9">
        <w:rPr>
          <w:rFonts w:ascii="Times New Roman" w:hAnsi="Times New Roman" w:cs="Times New Roman"/>
          <w:sz w:val="28"/>
          <w:szCs w:val="28"/>
        </w:rPr>
        <w:lastRenderedPageBreak/>
        <w:t>при уборке лестниц. Чистка стен</w:t>
      </w:r>
      <w:proofErr w:type="gramStart"/>
      <w:r w:rsidRPr="007E0BC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E0BC9">
        <w:rPr>
          <w:rFonts w:ascii="Times New Roman" w:hAnsi="Times New Roman" w:cs="Times New Roman"/>
          <w:sz w:val="28"/>
          <w:szCs w:val="28"/>
        </w:rPr>
        <w:t xml:space="preserve"> дверей. Чистка высоко расположенных элементов.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</w:t>
      </w:r>
      <w:r w:rsidRPr="007E0B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Обучающиеся должны знать: </w:t>
      </w:r>
      <w:r w:rsidRPr="007E0BC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7E0BC9">
        <w:rPr>
          <w:rFonts w:ascii="Times New Roman" w:hAnsi="Times New Roman" w:cs="Times New Roman"/>
          <w:sz w:val="28"/>
          <w:szCs w:val="28"/>
        </w:rPr>
        <w:t>Ма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териал поверхности мебели и его свойства, способы удаления пыли с поверхности мебе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ли, технологию ухода за различными твердыми поверхностями мебели, виды ковровых покрытий, устройство пы</w:t>
      </w:r>
      <w:r w:rsidRPr="007E0BC9">
        <w:rPr>
          <w:rFonts w:ascii="Times New Roman" w:hAnsi="Times New Roman" w:cs="Times New Roman"/>
          <w:sz w:val="28"/>
          <w:szCs w:val="28"/>
        </w:rPr>
        <w:softHyphen/>
        <w:t xml:space="preserve">лесоса (моющего пылесоса), правила безопасной работы с пылесосом. </w:t>
      </w:r>
    </w:p>
    <w:p w:rsidR="007E0BC9" w:rsidRPr="007E0BC9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</w:t>
      </w:r>
      <w:proofErr w:type="gramStart"/>
      <w:r w:rsidRPr="007E0BC9">
        <w:rPr>
          <w:rFonts w:ascii="Times New Roman" w:hAnsi="Times New Roman" w:cs="Times New Roman"/>
          <w:bCs/>
          <w:sz w:val="28"/>
          <w:szCs w:val="28"/>
          <w:u w:val="single"/>
        </w:rPr>
        <w:t>Обучающиеся должны уметь:</w:t>
      </w:r>
      <w:r w:rsidRPr="007E0BC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7E0BC9">
        <w:rPr>
          <w:rFonts w:ascii="Times New Roman" w:hAnsi="Times New Roman" w:cs="Times New Roman"/>
          <w:sz w:val="28"/>
          <w:szCs w:val="28"/>
        </w:rPr>
        <w:t>ухаживать за мягкой мебелью с применением пылесоса и без него, удалять пятна, обновлять по</w:t>
      </w:r>
      <w:r w:rsidRPr="007E0BC9">
        <w:rPr>
          <w:rFonts w:ascii="Times New Roman" w:hAnsi="Times New Roman" w:cs="Times New Roman"/>
          <w:sz w:val="28"/>
          <w:szCs w:val="28"/>
        </w:rPr>
        <w:softHyphen/>
        <w:t xml:space="preserve">верхности мебели с помощью полирующих средств, определять виды ковровых </w:t>
      </w:r>
      <w:proofErr w:type="spellStart"/>
      <w:r w:rsidRPr="007E0BC9">
        <w:rPr>
          <w:rFonts w:ascii="Times New Roman" w:hAnsi="Times New Roman" w:cs="Times New Roman"/>
          <w:sz w:val="28"/>
          <w:szCs w:val="28"/>
        </w:rPr>
        <w:t>покры</w:t>
      </w:r>
      <w:r w:rsidR="002339F3">
        <w:rPr>
          <w:rFonts w:ascii="Times New Roman" w:hAnsi="Times New Roman" w:cs="Times New Roman"/>
          <w:sz w:val="28"/>
          <w:szCs w:val="28"/>
        </w:rPr>
        <w:t>-</w:t>
      </w:r>
      <w:r w:rsidRPr="007E0BC9">
        <w:rPr>
          <w:rFonts w:ascii="Times New Roman" w:hAnsi="Times New Roman" w:cs="Times New Roman"/>
          <w:sz w:val="28"/>
          <w:szCs w:val="28"/>
        </w:rPr>
        <w:t>тий</w:t>
      </w:r>
      <w:proofErr w:type="spellEnd"/>
      <w:r w:rsidRPr="007E0BC9">
        <w:rPr>
          <w:rFonts w:ascii="Times New Roman" w:hAnsi="Times New Roman" w:cs="Times New Roman"/>
          <w:sz w:val="28"/>
          <w:szCs w:val="28"/>
        </w:rPr>
        <w:t xml:space="preserve"> и подбирать необходимые средства в соответствии с составом, чистить ковёр вручную, выводить  пятна с ковровых покрытий, подготавливать пылесос к работе, чистить ковровые покрытия пылесосом, а также с </w:t>
      </w:r>
      <w:proofErr w:type="spellStart"/>
      <w:r w:rsidRPr="007E0BC9">
        <w:rPr>
          <w:rFonts w:ascii="Times New Roman" w:hAnsi="Times New Roman" w:cs="Times New Roman"/>
          <w:sz w:val="28"/>
          <w:szCs w:val="28"/>
        </w:rPr>
        <w:t>ис</w:t>
      </w:r>
      <w:r w:rsidRPr="007E0BC9">
        <w:rPr>
          <w:rFonts w:ascii="Times New Roman" w:hAnsi="Times New Roman" w:cs="Times New Roman"/>
          <w:sz w:val="28"/>
          <w:szCs w:val="28"/>
        </w:rPr>
        <w:softHyphen/>
        <w:t>поль</w:t>
      </w:r>
      <w:r w:rsidR="002339F3">
        <w:rPr>
          <w:rFonts w:ascii="Times New Roman" w:hAnsi="Times New Roman" w:cs="Times New Roman"/>
          <w:sz w:val="28"/>
          <w:szCs w:val="28"/>
        </w:rPr>
        <w:t>-</w:t>
      </w:r>
      <w:r w:rsidRPr="007E0BC9">
        <w:rPr>
          <w:rFonts w:ascii="Times New Roman" w:hAnsi="Times New Roman" w:cs="Times New Roman"/>
          <w:sz w:val="28"/>
          <w:szCs w:val="28"/>
        </w:rPr>
        <w:t>зованием</w:t>
      </w:r>
      <w:proofErr w:type="spellEnd"/>
      <w:r w:rsidRPr="007E0BC9">
        <w:rPr>
          <w:rFonts w:ascii="Times New Roman" w:hAnsi="Times New Roman" w:cs="Times New Roman"/>
          <w:sz w:val="28"/>
          <w:szCs w:val="28"/>
        </w:rPr>
        <w:t xml:space="preserve"> сухой пены.</w:t>
      </w:r>
      <w:proofErr w:type="gramEnd"/>
    </w:p>
    <w:p w:rsidR="002339F3" w:rsidRPr="002339F3" w:rsidRDefault="002339F3" w:rsidP="002339F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339F3">
        <w:rPr>
          <w:rFonts w:ascii="Times New Roman" w:hAnsi="Times New Roman" w:cs="Times New Roman"/>
          <w:bCs/>
          <w:sz w:val="28"/>
          <w:szCs w:val="28"/>
        </w:rPr>
        <w:t>Производственное обучени</w:t>
      </w:r>
      <w:proofErr w:type="gramStart"/>
      <w:r w:rsidRPr="002339F3">
        <w:rPr>
          <w:rFonts w:ascii="Times New Roman" w:hAnsi="Times New Roman" w:cs="Times New Roman"/>
          <w:bCs/>
          <w:sz w:val="28"/>
          <w:szCs w:val="28"/>
        </w:rPr>
        <w:t>е(</w:t>
      </w:r>
      <w:proofErr w:type="spellStart"/>
      <w:proofErr w:type="gramEnd"/>
      <w:r w:rsidRPr="002339F3">
        <w:rPr>
          <w:rFonts w:ascii="Times New Roman" w:hAnsi="Times New Roman" w:cs="Times New Roman"/>
          <w:bCs/>
          <w:sz w:val="28"/>
          <w:szCs w:val="28"/>
        </w:rPr>
        <w:t>практическа</w:t>
      </w:r>
      <w:proofErr w:type="spellEnd"/>
      <w:r w:rsidRPr="002339F3">
        <w:rPr>
          <w:rFonts w:ascii="Times New Roman" w:hAnsi="Times New Roman" w:cs="Times New Roman"/>
          <w:bCs/>
          <w:sz w:val="28"/>
          <w:szCs w:val="28"/>
        </w:rPr>
        <w:t xml:space="preserve"> часть): 350 часов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892"/>
        <w:gridCol w:w="3148"/>
      </w:tblGrid>
      <w:tr w:rsidR="002339F3" w:rsidRPr="002339F3" w:rsidTr="00F74A76">
        <w:tc>
          <w:tcPr>
            <w:tcW w:w="10006" w:type="dxa"/>
            <w:gridSpan w:val="3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 полугодие 155 часов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видов покрытия поверхности мебели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Уход за мебелью с помощью пылесоса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Уборка полов с различным покрытием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Прием протирки пола шваброй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Прополаскивание</w:t>
            </w:r>
            <w:proofErr w:type="spellEnd"/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тряпок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Протирка радиаторов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Уборка пола с помощью пылесоса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Уборка лестничных маршей мытьё ступеней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Определение степени загрязнение </w:t>
            </w:r>
            <w:proofErr w:type="gramStart"/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сан узла</w:t>
            </w:r>
            <w:proofErr w:type="gramEnd"/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Отработка рабочих приёмов при мытье и протирке окон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10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Чистка стен и дверей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10 ч</w:t>
            </w:r>
          </w:p>
        </w:tc>
      </w:tr>
      <w:tr w:rsidR="002339F3" w:rsidRPr="002339F3" w:rsidTr="00F74A76">
        <w:tc>
          <w:tcPr>
            <w:tcW w:w="10006" w:type="dxa"/>
            <w:gridSpan w:val="3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2 полугодие 195часов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Приготовление инвентаря для уборки классных окон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Подбор приспособлений и инвентаря по уходу за мебелью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Удаление пыли с поверхности мебели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Чистка ковровых покрытий с использованием сухой пены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sz w:val="28"/>
                <w:szCs w:val="28"/>
              </w:rPr>
              <w:t>Чистка ковровых покрытий пылесосом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17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Влажная уборка полов в производственных помещениях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Чистка и мытье кафеля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Уход за пылесосом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Протирка окон и стен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Влажная уборка пола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Удаление пятен с мягкой мебели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Уборка холодильников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2339F3" w:rsidRPr="002339F3" w:rsidTr="00F74A76">
        <w:tc>
          <w:tcPr>
            <w:tcW w:w="534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61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Выведение пятен с ковровых покрытий</w:t>
            </w:r>
          </w:p>
        </w:tc>
        <w:tc>
          <w:tcPr>
            <w:tcW w:w="3336" w:type="dxa"/>
            <w:shd w:val="clear" w:color="auto" w:fill="auto"/>
          </w:tcPr>
          <w:p w:rsidR="002339F3" w:rsidRPr="002339F3" w:rsidRDefault="002339F3" w:rsidP="002339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39F3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</w:tbl>
    <w:p w:rsidR="002339F3" w:rsidRPr="002339F3" w:rsidRDefault="002339F3" w:rsidP="002339F3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2339F3" w:rsidRPr="002339F3" w:rsidRDefault="002339F3" w:rsidP="002339F3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16030" w:rsidRPr="00E16030" w:rsidRDefault="00E6605D" w:rsidP="00E1603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E16030" w:rsidRPr="00E16030">
        <w:rPr>
          <w:rFonts w:ascii="Times New Roman" w:hAnsi="Times New Roman" w:cs="Times New Roman"/>
          <w:bCs/>
          <w:sz w:val="28"/>
          <w:szCs w:val="28"/>
        </w:rPr>
        <w:t>Учебная программа по профильному тру</w:t>
      </w:r>
      <w:r w:rsidR="00E16030">
        <w:rPr>
          <w:rFonts w:ascii="Times New Roman" w:hAnsi="Times New Roman" w:cs="Times New Roman"/>
          <w:bCs/>
          <w:sz w:val="28"/>
          <w:szCs w:val="28"/>
        </w:rPr>
        <w:t>ду (профиль «Уборщика служебных помещений</w:t>
      </w:r>
      <w:r w:rsidR="00E16030" w:rsidRPr="00E16030">
        <w:rPr>
          <w:rFonts w:ascii="Times New Roman" w:hAnsi="Times New Roman" w:cs="Times New Roman"/>
          <w:bCs/>
          <w:sz w:val="28"/>
          <w:szCs w:val="28"/>
        </w:rPr>
        <w:t>») строится по концентрическому принципу, что дает возможность осуществлять коррекцию умственной деятельности школьников. Особенностью учебной программы по подготовке младшего обслуживающего персонала</w:t>
      </w:r>
      <w:r w:rsidR="00E16030">
        <w:rPr>
          <w:rFonts w:ascii="Times New Roman" w:hAnsi="Times New Roman" w:cs="Times New Roman"/>
          <w:bCs/>
          <w:sz w:val="28"/>
          <w:szCs w:val="28"/>
        </w:rPr>
        <w:t xml:space="preserve"> в 12 классе</w:t>
      </w:r>
      <w:r w:rsidR="00E16030" w:rsidRPr="00E16030">
        <w:rPr>
          <w:rFonts w:ascii="Times New Roman" w:hAnsi="Times New Roman" w:cs="Times New Roman"/>
          <w:bCs/>
          <w:sz w:val="28"/>
          <w:szCs w:val="28"/>
        </w:rPr>
        <w:t xml:space="preserve"> является своеобразие содержания изучаемого материала, а также его распределение, позволяющее постоянно возвращаться к пройденным разделам. Это способствует более прочному и осознанному усвоению изучаемого предмета. Распределение материала в программе обеспечивает постепенность перехода от лёгкого к более </w:t>
      </w:r>
      <w:proofErr w:type="gramStart"/>
      <w:r w:rsidR="00E16030" w:rsidRPr="00E16030">
        <w:rPr>
          <w:rFonts w:ascii="Times New Roman" w:hAnsi="Times New Roman" w:cs="Times New Roman"/>
          <w:bCs/>
          <w:sz w:val="28"/>
          <w:szCs w:val="28"/>
        </w:rPr>
        <w:t>сложному</w:t>
      </w:r>
      <w:proofErr w:type="gramEnd"/>
      <w:r w:rsidR="00E16030" w:rsidRPr="00E16030">
        <w:rPr>
          <w:rFonts w:ascii="Times New Roman" w:hAnsi="Times New Roman" w:cs="Times New Roman"/>
          <w:bCs/>
          <w:sz w:val="28"/>
          <w:szCs w:val="28"/>
        </w:rPr>
        <w:t xml:space="preserve">. Таким образом, происходит повышение уровня обучаемости, а овладение материалом прошлых лет постоянно используется и закрепляется, переходя в прочные умения и </w:t>
      </w:r>
      <w:proofErr w:type="spellStart"/>
      <w:r w:rsidR="00E16030" w:rsidRPr="00E16030">
        <w:rPr>
          <w:rFonts w:ascii="Times New Roman" w:hAnsi="Times New Roman" w:cs="Times New Roman"/>
          <w:bCs/>
          <w:sz w:val="28"/>
          <w:szCs w:val="28"/>
        </w:rPr>
        <w:t>навыки</w:t>
      </w:r>
      <w:proofErr w:type="gramStart"/>
      <w:r w:rsidR="00E16030" w:rsidRPr="00E16030">
        <w:rPr>
          <w:rFonts w:ascii="Times New Roman" w:hAnsi="Times New Roman" w:cs="Times New Roman"/>
          <w:bCs/>
          <w:sz w:val="28"/>
          <w:szCs w:val="28"/>
        </w:rPr>
        <w:t>.</w:t>
      </w:r>
      <w:r w:rsidR="00E16030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="00E16030">
        <w:rPr>
          <w:rFonts w:ascii="Times New Roman" w:hAnsi="Times New Roman" w:cs="Times New Roman"/>
          <w:bCs/>
          <w:sz w:val="28"/>
          <w:szCs w:val="28"/>
        </w:rPr>
        <w:t>чащиеся</w:t>
      </w:r>
      <w:proofErr w:type="spellEnd"/>
      <w:r w:rsidR="00E16030">
        <w:rPr>
          <w:rFonts w:ascii="Times New Roman" w:hAnsi="Times New Roman" w:cs="Times New Roman"/>
          <w:bCs/>
          <w:sz w:val="28"/>
          <w:szCs w:val="28"/>
        </w:rPr>
        <w:t xml:space="preserve"> 12 класса также ознакомятся с новыми разделами «</w:t>
      </w:r>
      <w:proofErr w:type="spellStart"/>
      <w:r w:rsidR="00E16030">
        <w:rPr>
          <w:rFonts w:ascii="Times New Roman" w:hAnsi="Times New Roman" w:cs="Times New Roman"/>
          <w:bCs/>
          <w:sz w:val="28"/>
          <w:szCs w:val="28"/>
        </w:rPr>
        <w:t>Экономика,отрасли</w:t>
      </w:r>
      <w:proofErr w:type="spellEnd"/>
      <w:r w:rsidR="00E16030">
        <w:rPr>
          <w:rFonts w:ascii="Times New Roman" w:hAnsi="Times New Roman" w:cs="Times New Roman"/>
          <w:bCs/>
          <w:sz w:val="28"/>
          <w:szCs w:val="28"/>
        </w:rPr>
        <w:t xml:space="preserve"> и предприятия» и «Организация профессионального ухода за недвижимостью».</w:t>
      </w:r>
    </w:p>
    <w:p w:rsidR="00E16030" w:rsidRPr="00E16030" w:rsidRDefault="00E16030" w:rsidP="00E1603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E16030">
        <w:rPr>
          <w:rFonts w:ascii="Times New Roman" w:hAnsi="Times New Roman" w:cs="Times New Roman"/>
          <w:bCs/>
          <w:sz w:val="28"/>
          <w:szCs w:val="28"/>
        </w:rPr>
        <w:t xml:space="preserve">Особое внимание в данной программе уделяется усвоению и соблюдению правил безопасной </w:t>
      </w:r>
      <w:proofErr w:type="spellStart"/>
      <w:r w:rsidRPr="00E16030">
        <w:rPr>
          <w:rFonts w:ascii="Times New Roman" w:hAnsi="Times New Roman" w:cs="Times New Roman"/>
          <w:bCs/>
          <w:sz w:val="28"/>
          <w:szCs w:val="28"/>
        </w:rPr>
        <w:t>работы</w:t>
      </w:r>
      <w:proofErr w:type="gramStart"/>
      <w:r w:rsidRPr="00E1603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хране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труда,</w:t>
      </w:r>
      <w:r w:rsidRPr="00E16030">
        <w:rPr>
          <w:rFonts w:ascii="Times New Roman" w:hAnsi="Times New Roman" w:cs="Times New Roman"/>
          <w:bCs/>
          <w:sz w:val="28"/>
          <w:szCs w:val="28"/>
        </w:rPr>
        <w:t xml:space="preserve"> приучению обучаю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E16030">
        <w:rPr>
          <w:rFonts w:ascii="Times New Roman" w:hAnsi="Times New Roman" w:cs="Times New Roman"/>
          <w:bCs/>
          <w:sz w:val="28"/>
          <w:szCs w:val="28"/>
        </w:rPr>
        <w:t>щихся</w:t>
      </w:r>
      <w:proofErr w:type="spellEnd"/>
      <w:r w:rsidRPr="00E16030">
        <w:rPr>
          <w:rFonts w:ascii="Times New Roman" w:hAnsi="Times New Roman" w:cs="Times New Roman"/>
          <w:bCs/>
          <w:sz w:val="28"/>
          <w:szCs w:val="28"/>
        </w:rPr>
        <w:t xml:space="preserve"> к соблюдению дисциплинарных требований, использованию речи для взаимодействия в процессе труда. Необходимые коммуникативные навыки, как правило, формируются в разнообразных сюжетно-ролевых играх.</w:t>
      </w:r>
    </w:p>
    <w:p w:rsidR="00E16030" w:rsidRPr="00E16030" w:rsidRDefault="00E16030" w:rsidP="00E1603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E660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6030">
        <w:rPr>
          <w:rFonts w:ascii="Times New Roman" w:hAnsi="Times New Roman" w:cs="Times New Roman"/>
          <w:bCs/>
          <w:sz w:val="28"/>
          <w:szCs w:val="28"/>
        </w:rPr>
        <w:t>Коррекционная работа на уроках профильного труда выражается в формировании умений:</w:t>
      </w:r>
    </w:p>
    <w:p w:rsidR="00E16030" w:rsidRPr="00E16030" w:rsidRDefault="00E16030" w:rsidP="00E1603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E16030">
        <w:rPr>
          <w:rFonts w:ascii="Times New Roman" w:hAnsi="Times New Roman" w:cs="Times New Roman"/>
          <w:bCs/>
          <w:sz w:val="28"/>
          <w:szCs w:val="28"/>
        </w:rPr>
        <w:t>- ориентироваться в задании (анализировать объект, условия работы);</w:t>
      </w:r>
    </w:p>
    <w:p w:rsidR="00E16030" w:rsidRPr="00E16030" w:rsidRDefault="00E16030" w:rsidP="00E1603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E16030">
        <w:rPr>
          <w:rFonts w:ascii="Times New Roman" w:hAnsi="Times New Roman" w:cs="Times New Roman"/>
          <w:bCs/>
          <w:sz w:val="28"/>
          <w:szCs w:val="28"/>
        </w:rPr>
        <w:t>- предварительно планировать ход работы (устанавливать логическую последовательность этапов выполняемой работы, определять приемы работы и инструменты, нужные для их выполнения);</w:t>
      </w:r>
    </w:p>
    <w:p w:rsidR="00E16030" w:rsidRPr="00E16030" w:rsidRDefault="00E16030" w:rsidP="00E1603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proofErr w:type="gramStart"/>
      <w:r w:rsidRPr="00E16030">
        <w:rPr>
          <w:rFonts w:ascii="Times New Roman" w:hAnsi="Times New Roman" w:cs="Times New Roman"/>
          <w:bCs/>
          <w:sz w:val="28"/>
          <w:szCs w:val="28"/>
        </w:rPr>
        <w:t>- контролировать свою работу (определять правильность действий и результатов, оценивать качество</w:t>
      </w:r>
      <w:proofErr w:type="gramEnd"/>
    </w:p>
    <w:p w:rsidR="00E16030" w:rsidRPr="00E16030" w:rsidRDefault="00E16030" w:rsidP="00E1603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16030">
        <w:rPr>
          <w:rFonts w:ascii="Times New Roman" w:hAnsi="Times New Roman" w:cs="Times New Roman"/>
          <w:bCs/>
          <w:sz w:val="28"/>
          <w:szCs w:val="28"/>
        </w:rPr>
        <w:t>выполненной работы)</w:t>
      </w:r>
    </w:p>
    <w:p w:rsidR="00E16030" w:rsidRPr="00E16030" w:rsidRDefault="00E16030" w:rsidP="00E1603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</w:t>
      </w:r>
      <w:r w:rsidRPr="00E16030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Pr="00E16030">
        <w:rPr>
          <w:rFonts w:ascii="Times New Roman" w:hAnsi="Times New Roman" w:cs="Times New Roman"/>
          <w:bCs/>
          <w:sz w:val="28"/>
          <w:szCs w:val="28"/>
        </w:rPr>
        <w:t>отчитываться о</w:t>
      </w:r>
      <w:proofErr w:type="gramEnd"/>
      <w:r w:rsidRPr="00E16030">
        <w:rPr>
          <w:rFonts w:ascii="Times New Roman" w:hAnsi="Times New Roman" w:cs="Times New Roman"/>
          <w:bCs/>
          <w:sz w:val="28"/>
          <w:szCs w:val="28"/>
        </w:rPr>
        <w:t xml:space="preserve"> проделанной работе.</w:t>
      </w:r>
    </w:p>
    <w:p w:rsidR="002339F3" w:rsidRPr="002339F3" w:rsidRDefault="002339F3" w:rsidP="002339F3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6605D" w:rsidRP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6605D">
        <w:rPr>
          <w:rFonts w:ascii="Times New Roman" w:hAnsi="Times New Roman" w:cs="Times New Roman"/>
          <w:bCs/>
          <w:sz w:val="28"/>
          <w:szCs w:val="28"/>
        </w:rPr>
        <w:t>Раздел</w:t>
      </w:r>
      <w:proofErr w:type="gramStart"/>
      <w:r w:rsidRPr="00E6605D">
        <w:rPr>
          <w:rFonts w:ascii="Times New Roman" w:hAnsi="Times New Roman" w:cs="Times New Roman"/>
          <w:bCs/>
          <w:sz w:val="28"/>
          <w:szCs w:val="28"/>
        </w:rPr>
        <w:t>«О</w:t>
      </w:r>
      <w:proofErr w:type="gramEnd"/>
      <w:r w:rsidRPr="00E6605D">
        <w:rPr>
          <w:rFonts w:ascii="Times New Roman" w:hAnsi="Times New Roman" w:cs="Times New Roman"/>
          <w:bCs/>
          <w:sz w:val="28"/>
          <w:szCs w:val="28"/>
        </w:rPr>
        <w:t>храна</w:t>
      </w:r>
      <w:proofErr w:type="spellEnd"/>
      <w:r w:rsidRPr="00E6605D">
        <w:rPr>
          <w:rFonts w:ascii="Times New Roman" w:hAnsi="Times New Roman" w:cs="Times New Roman"/>
          <w:bCs/>
          <w:sz w:val="28"/>
          <w:szCs w:val="28"/>
        </w:rPr>
        <w:t xml:space="preserve"> труда и техника безопасности» (16 ч.)</w:t>
      </w:r>
    </w:p>
    <w:p w:rsidR="00E6605D" w:rsidRPr="00E6605D" w:rsidRDefault="00E6605D" w:rsidP="00E6605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</w:t>
      </w:r>
      <w:r w:rsidRPr="00E6605D">
        <w:rPr>
          <w:rFonts w:ascii="Times New Roman" w:hAnsi="Times New Roman" w:cs="Times New Roman"/>
          <w:bCs/>
          <w:sz w:val="28"/>
          <w:szCs w:val="28"/>
        </w:rPr>
        <w:t>Первая четверть (8 ч.)</w:t>
      </w:r>
    </w:p>
    <w:p w:rsidR="00E6605D" w:rsidRP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6605D">
        <w:rPr>
          <w:rFonts w:ascii="Times New Roman" w:hAnsi="Times New Roman" w:cs="Times New Roman"/>
          <w:bCs/>
          <w:sz w:val="28"/>
          <w:szCs w:val="28"/>
        </w:rPr>
        <w:t>Вводное занятие.</w:t>
      </w:r>
    </w:p>
    <w:p w:rsidR="00E6605D" w:rsidRP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6605D">
        <w:rPr>
          <w:rFonts w:ascii="Times New Roman" w:hAnsi="Times New Roman" w:cs="Times New Roman"/>
          <w:bCs/>
          <w:sz w:val="28"/>
          <w:szCs w:val="28"/>
          <w:u w:val="single"/>
        </w:rPr>
        <w:t>Правовые основы охраны труда в РФ.</w:t>
      </w:r>
      <w:r w:rsidRPr="00E6605D">
        <w:rPr>
          <w:rFonts w:ascii="Times New Roman" w:hAnsi="Times New Roman" w:cs="Times New Roman"/>
          <w:bCs/>
          <w:sz w:val="28"/>
          <w:szCs w:val="28"/>
        </w:rPr>
        <w:t xml:space="preserve"> Охрана труда, как система сохранения жизни и здоровья работников в процессе их трудовой деятельности. Правовые основы охраны труда согласно ст. 37 Конституции РФ. Организация государственной системы охраны труда: электробезопасность и пожарная безопасность. Обязанности и права работодателя и работников в сфере охраны труда.</w:t>
      </w:r>
    </w:p>
    <w:p w:rsidR="00E6605D" w:rsidRP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6605D">
        <w:rPr>
          <w:rFonts w:ascii="Times New Roman" w:hAnsi="Times New Roman" w:cs="Times New Roman"/>
          <w:bCs/>
          <w:sz w:val="28"/>
          <w:szCs w:val="28"/>
          <w:u w:val="single"/>
        </w:rPr>
        <w:t>Безопасные условия труда:</w:t>
      </w:r>
      <w:r w:rsidRPr="00E6605D">
        <w:rPr>
          <w:rFonts w:ascii="Times New Roman" w:hAnsi="Times New Roman" w:cs="Times New Roman"/>
          <w:bCs/>
          <w:sz w:val="28"/>
          <w:szCs w:val="28"/>
        </w:rPr>
        <w:t xml:space="preserve"> основные элементы «человек – производственная среда» / человек, среда труда, рабочее здание, физическая среда производства/. Принципы и методы, способствующие охране труда и технике безопасности/ поиск безопасных решений, выявление опасных факторов при работе, аттестация на рабочих местах/. Вредные и опасные факторы производства /физические, химические, биологические, психофизиологические/. Профессиональные заболевания и травмы.</w:t>
      </w:r>
      <w:proofErr w:type="gramEnd"/>
      <w:r w:rsidRPr="00E6605D">
        <w:rPr>
          <w:rFonts w:ascii="Times New Roman" w:hAnsi="Times New Roman" w:cs="Times New Roman"/>
          <w:bCs/>
          <w:sz w:val="28"/>
          <w:szCs w:val="28"/>
        </w:rPr>
        <w:t xml:space="preserve"> Влияние личностных факторов на развитие опасной ситуации. </w:t>
      </w:r>
    </w:p>
    <w:p w:rsidR="00E6605D" w:rsidRP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</w:t>
      </w:r>
      <w:r w:rsidRPr="00E6605D">
        <w:rPr>
          <w:rFonts w:ascii="Times New Roman" w:hAnsi="Times New Roman" w:cs="Times New Roman"/>
          <w:bCs/>
          <w:sz w:val="28"/>
          <w:szCs w:val="28"/>
        </w:rPr>
        <w:t>Вторая четверть (8 ч.)</w:t>
      </w:r>
    </w:p>
    <w:p w:rsidR="00E6605D" w:rsidRP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6605D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Санитария и гигиена труда. </w:t>
      </w:r>
      <w:r w:rsidRPr="00E6605D">
        <w:rPr>
          <w:rFonts w:ascii="Times New Roman" w:hAnsi="Times New Roman" w:cs="Times New Roman"/>
          <w:bCs/>
          <w:sz w:val="28"/>
          <w:szCs w:val="28"/>
        </w:rPr>
        <w:t xml:space="preserve"> Понятие санитарии и гигиены труда. Санитарно – гигиенические требования к спецодежде. Санитарно – гигиенические требования к помещениям /воздушный и тепловой режим, влажная уборка, освещенность, </w:t>
      </w:r>
      <w:proofErr w:type="spellStart"/>
      <w:r w:rsidRPr="00E6605D">
        <w:rPr>
          <w:rFonts w:ascii="Times New Roman" w:hAnsi="Times New Roman" w:cs="Times New Roman"/>
          <w:bCs/>
          <w:sz w:val="28"/>
          <w:szCs w:val="28"/>
        </w:rPr>
        <w:t>шум</w:t>
      </w:r>
      <w:proofErr w:type="gramStart"/>
      <w:r w:rsidRPr="00E6605D">
        <w:rPr>
          <w:rFonts w:ascii="Times New Roman" w:hAnsi="Times New Roman" w:cs="Times New Roman"/>
          <w:bCs/>
          <w:sz w:val="28"/>
          <w:szCs w:val="28"/>
        </w:rPr>
        <w:t>о</w:t>
      </w:r>
      <w:proofErr w:type="spellEnd"/>
      <w:r w:rsidRPr="00E6605D"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 w:rsidRPr="00E6605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E6605D">
        <w:rPr>
          <w:rFonts w:ascii="Times New Roman" w:hAnsi="Times New Roman" w:cs="Times New Roman"/>
          <w:bCs/>
          <w:sz w:val="28"/>
          <w:szCs w:val="28"/>
        </w:rPr>
        <w:t>пылезащищённость</w:t>
      </w:r>
      <w:proofErr w:type="spellEnd"/>
      <w:r w:rsidRPr="00E6605D">
        <w:rPr>
          <w:rFonts w:ascii="Times New Roman" w:hAnsi="Times New Roman" w:cs="Times New Roman"/>
          <w:bCs/>
          <w:sz w:val="28"/>
          <w:szCs w:val="28"/>
        </w:rPr>
        <w:t>/. Рациональный режим труда и отдыха /режим рабочего дня, значение правильной рабочей позы, понятие об утомления, роль производственной гимнастики и спорта/. Правила личной гигиены и безопасности при работе с чистящими, моющими, дезинфицирующими средствами.</w:t>
      </w:r>
    </w:p>
    <w:p w:rsidR="00E6605D" w:rsidRP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</w:t>
      </w:r>
      <w:r w:rsidRPr="00E6605D">
        <w:rPr>
          <w:rFonts w:ascii="Times New Roman" w:hAnsi="Times New Roman" w:cs="Times New Roman"/>
          <w:bCs/>
          <w:sz w:val="28"/>
          <w:szCs w:val="28"/>
        </w:rPr>
        <w:t>Третья четверть (9 ч.)</w:t>
      </w:r>
    </w:p>
    <w:p w:rsidR="00E6605D" w:rsidRP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6605D">
        <w:rPr>
          <w:rFonts w:ascii="Times New Roman" w:hAnsi="Times New Roman" w:cs="Times New Roman"/>
          <w:bCs/>
          <w:sz w:val="28"/>
          <w:szCs w:val="28"/>
          <w:u w:val="single"/>
        </w:rPr>
        <w:t>Электробезопасность и основы пожарной профилактики.</w:t>
      </w:r>
      <w:r w:rsidRPr="00E6605D">
        <w:rPr>
          <w:rFonts w:ascii="Times New Roman" w:hAnsi="Times New Roman" w:cs="Times New Roman"/>
          <w:bCs/>
          <w:sz w:val="28"/>
          <w:szCs w:val="28"/>
        </w:rPr>
        <w:t xml:space="preserve"> Электрический ток и его влияние на организм человека /термическое, электролитическое и биологическое действия/. Электрический удар. Мероприятия, предупреждающие поражение электрическим током/ применение малого </w:t>
      </w:r>
      <w:proofErr w:type="gramStart"/>
      <w:r w:rsidRPr="00E6605D">
        <w:rPr>
          <w:rFonts w:ascii="Times New Roman" w:hAnsi="Times New Roman" w:cs="Times New Roman"/>
          <w:bCs/>
          <w:sz w:val="28"/>
          <w:szCs w:val="28"/>
        </w:rPr>
        <w:t>напряжении</w:t>
      </w:r>
      <w:proofErr w:type="gramEnd"/>
      <w:r w:rsidRPr="00E6605D">
        <w:rPr>
          <w:rFonts w:ascii="Times New Roman" w:hAnsi="Times New Roman" w:cs="Times New Roman"/>
          <w:bCs/>
          <w:sz w:val="28"/>
          <w:szCs w:val="28"/>
        </w:rPr>
        <w:t xml:space="preserve">, ограждение токоведущих частей, устройство заземления, применение защитных средств, организационные мероприятия, обеспечивающие безопасность при производстве работ/. Причины возникновения огня и его распространения. Инструкции о мерах пожарной  </w:t>
      </w:r>
      <w:r w:rsidRPr="00E6605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безопасности и их содержание. Поведение в случае возникновение пожара. Первая помощь при несчастных случаях – травмах,  ожогах и поражение электрическим током. </w:t>
      </w:r>
    </w:p>
    <w:p w:rsid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E6605D" w:rsidRP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Pr="00E6605D">
        <w:rPr>
          <w:rFonts w:ascii="Times New Roman" w:hAnsi="Times New Roman" w:cs="Times New Roman"/>
          <w:bCs/>
          <w:sz w:val="28"/>
          <w:szCs w:val="28"/>
        </w:rPr>
        <w:t>Четвертая четверть (9 ч.)</w:t>
      </w:r>
    </w:p>
    <w:p w:rsidR="00E6605D" w:rsidRP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6605D">
        <w:rPr>
          <w:rFonts w:ascii="Times New Roman" w:hAnsi="Times New Roman" w:cs="Times New Roman"/>
          <w:bCs/>
          <w:sz w:val="28"/>
          <w:szCs w:val="28"/>
          <w:u w:val="single"/>
        </w:rPr>
        <w:t xml:space="preserve">Требования охраны труда при выполнении уборочных работ. </w:t>
      </w:r>
    </w:p>
    <w:p w:rsidR="00E6605D" w:rsidRP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6605D">
        <w:rPr>
          <w:rFonts w:ascii="Times New Roman" w:hAnsi="Times New Roman" w:cs="Times New Roman"/>
          <w:bCs/>
          <w:sz w:val="28"/>
          <w:szCs w:val="28"/>
        </w:rPr>
        <w:t>Машины и оборудование повышенной опасности и их профилактические осмотры. Правила безо</w:t>
      </w:r>
      <w:r w:rsidRPr="00E6605D">
        <w:rPr>
          <w:rFonts w:ascii="Times New Roman" w:hAnsi="Times New Roman" w:cs="Times New Roman"/>
          <w:bCs/>
          <w:sz w:val="28"/>
          <w:szCs w:val="28"/>
        </w:rPr>
        <w:softHyphen/>
        <w:t>пасности при выполнении уборочных работ /протирка пыли, мытье окон и стеклянных поверхностей, мытье стен, уборка полов и лестниц/.</w:t>
      </w:r>
    </w:p>
    <w:p w:rsidR="00E6605D" w:rsidRP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6605D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Расследование несчастных случаев и производственных травм. </w:t>
      </w:r>
      <w:r w:rsidRPr="00E6605D">
        <w:rPr>
          <w:rFonts w:ascii="Times New Roman" w:hAnsi="Times New Roman" w:cs="Times New Roman"/>
          <w:bCs/>
          <w:sz w:val="28"/>
          <w:szCs w:val="28"/>
        </w:rPr>
        <w:t>Причины травм /организационные, технические и личностные/. Порядок расследования несчастных случаев. Организация комиссии и составление акта травматизма по установ</w:t>
      </w:r>
      <w:r w:rsidRPr="00E6605D">
        <w:rPr>
          <w:rFonts w:ascii="Times New Roman" w:hAnsi="Times New Roman" w:cs="Times New Roman"/>
          <w:bCs/>
          <w:sz w:val="28"/>
          <w:szCs w:val="28"/>
        </w:rPr>
        <w:softHyphen/>
        <w:t xml:space="preserve">ленной форме Н-1. Принятие мер по выводам заключения комиссии по расследованию несчастного случая. </w:t>
      </w:r>
    </w:p>
    <w:p w:rsidR="00E6605D" w:rsidRPr="00E6605D" w:rsidRDefault="00E6605D" w:rsidP="00E6605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6605D">
        <w:rPr>
          <w:rFonts w:ascii="Times New Roman" w:hAnsi="Times New Roman" w:cs="Times New Roman"/>
          <w:bCs/>
          <w:sz w:val="28"/>
          <w:szCs w:val="28"/>
        </w:rPr>
        <w:t>Повторение пройденного материала и подготовка к экзамену</w:t>
      </w:r>
    </w:p>
    <w:p w:rsidR="002339F3" w:rsidRPr="002339F3" w:rsidRDefault="002339F3" w:rsidP="002339F3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Раздел</w:t>
      </w:r>
      <w:r w:rsidRPr="00F74A76">
        <w:rPr>
          <w:rFonts w:ascii="Times New Roman" w:hAnsi="Times New Roman" w:cs="Times New Roman"/>
          <w:bCs/>
          <w:sz w:val="28"/>
          <w:szCs w:val="28"/>
        </w:rPr>
        <w:t xml:space="preserve"> «Экономика отрасли и предприятия» (16ч.) -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</w:t>
      </w:r>
      <w:r w:rsidRPr="00F74A76">
        <w:rPr>
          <w:rFonts w:ascii="Times New Roman" w:hAnsi="Times New Roman" w:cs="Times New Roman"/>
          <w:bCs/>
          <w:sz w:val="28"/>
          <w:szCs w:val="28"/>
        </w:rPr>
        <w:t>Первая четверть (8 ч.)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F74A76">
        <w:rPr>
          <w:rFonts w:ascii="Times New Roman" w:hAnsi="Times New Roman" w:cs="Times New Roman"/>
          <w:bCs/>
          <w:sz w:val="28"/>
          <w:szCs w:val="28"/>
        </w:rPr>
        <w:t xml:space="preserve">Вводное </w:t>
      </w: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занятие</w:t>
      </w:r>
      <w:proofErr w:type="gramStart"/>
      <w:r w:rsidRPr="00F74A76">
        <w:rPr>
          <w:rFonts w:ascii="Times New Roman" w:hAnsi="Times New Roman" w:cs="Times New Roman"/>
          <w:bCs/>
          <w:sz w:val="28"/>
          <w:szCs w:val="28"/>
        </w:rPr>
        <w:t>.О</w:t>
      </w:r>
      <w:proofErr w:type="gramEnd"/>
      <w:r w:rsidRPr="00F74A76">
        <w:rPr>
          <w:rFonts w:ascii="Times New Roman" w:hAnsi="Times New Roman" w:cs="Times New Roman"/>
          <w:bCs/>
          <w:sz w:val="28"/>
          <w:szCs w:val="28"/>
        </w:rPr>
        <w:t>сновные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экономические понятия. 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>Понятие «"экономика».   Факторы  экономики:   потребности  и   экономические  ресурсы (природные, производственные, трудовые).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>Хозяйственная деятельность в условиях рыночной экономики. Исторические факторы хозяйственной деятельности на основе разделения труда. Ремесло и профессионализм рабочего в процессе труда. Производительность труда в сфере услуг. Виды экономических систем (</w:t>
      </w:r>
      <w:proofErr w:type="gramStart"/>
      <w:r w:rsidRPr="00F74A76">
        <w:rPr>
          <w:rFonts w:ascii="Times New Roman" w:hAnsi="Times New Roman" w:cs="Times New Roman"/>
          <w:bCs/>
          <w:sz w:val="28"/>
          <w:szCs w:val="28"/>
        </w:rPr>
        <w:t>традиционная</w:t>
      </w:r>
      <w:proofErr w:type="gramEnd"/>
      <w:r w:rsidRPr="00F74A76">
        <w:rPr>
          <w:rFonts w:ascii="Times New Roman" w:hAnsi="Times New Roman" w:cs="Times New Roman"/>
          <w:bCs/>
          <w:sz w:val="28"/>
          <w:szCs w:val="28"/>
        </w:rPr>
        <w:t>, командная, рыночная и смешанная). Рыноч</w:t>
      </w:r>
      <w:r w:rsidRPr="00F74A76">
        <w:rPr>
          <w:rFonts w:ascii="Times New Roman" w:hAnsi="Times New Roman" w:cs="Times New Roman"/>
          <w:bCs/>
          <w:sz w:val="28"/>
          <w:szCs w:val="28"/>
        </w:rPr>
        <w:softHyphen/>
        <w:t>ная экономика, и ее преимущество в условиях свободного предпринимательства. Пред</w:t>
      </w:r>
      <w:r w:rsidRPr="00F74A76">
        <w:rPr>
          <w:rFonts w:ascii="Times New Roman" w:hAnsi="Times New Roman" w:cs="Times New Roman"/>
          <w:bCs/>
          <w:sz w:val="28"/>
          <w:szCs w:val="28"/>
        </w:rPr>
        <w:softHyphen/>
        <w:t>приниматель и предпринимательство на основе частной собственности. Конкуренция при рыночной экономике.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 xml:space="preserve">Производственные факторы </w:t>
      </w: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экономики</w:t>
      </w:r>
      <w:proofErr w:type="gramStart"/>
      <w:r w:rsidRPr="00F74A76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F74A76">
        <w:rPr>
          <w:rFonts w:ascii="Times New Roman" w:hAnsi="Times New Roman" w:cs="Times New Roman"/>
          <w:bCs/>
          <w:sz w:val="28"/>
          <w:szCs w:val="28"/>
        </w:rPr>
        <w:t>онятие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 «факторы производства», используемые в процессе создания продукта труда на основе экономических ресурсов. Роль предпринимательства в сфере услуг для обеспече</w:t>
      </w:r>
      <w:r w:rsidRPr="00F74A76">
        <w:rPr>
          <w:rFonts w:ascii="Times New Roman" w:hAnsi="Times New Roman" w:cs="Times New Roman"/>
          <w:bCs/>
          <w:sz w:val="28"/>
          <w:szCs w:val="28"/>
        </w:rPr>
        <w:softHyphen/>
        <w:t xml:space="preserve">ния </w:t>
      </w:r>
      <w:proofErr w:type="spellStart"/>
      <w:proofErr w:type="gramStart"/>
      <w:r w:rsidRPr="00F74A76">
        <w:rPr>
          <w:rFonts w:ascii="Times New Roman" w:hAnsi="Times New Roman" w:cs="Times New Roman"/>
          <w:bCs/>
          <w:sz w:val="28"/>
          <w:szCs w:val="28"/>
        </w:rPr>
        <w:t>прин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F74A76">
        <w:rPr>
          <w:rFonts w:ascii="Times New Roman" w:hAnsi="Times New Roman" w:cs="Times New Roman"/>
          <w:bCs/>
          <w:sz w:val="28"/>
          <w:szCs w:val="28"/>
        </w:rPr>
        <w:t>ципов</w:t>
      </w:r>
      <w:proofErr w:type="spellEnd"/>
      <w:proofErr w:type="gram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рыночной экономики. Прибыль и пути ее достижения. Практикум-зачет по основным экономическим понятиям.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</w:t>
      </w:r>
      <w:r w:rsidRPr="00F74A76">
        <w:rPr>
          <w:rFonts w:ascii="Times New Roman" w:hAnsi="Times New Roman" w:cs="Times New Roman"/>
          <w:bCs/>
          <w:sz w:val="28"/>
          <w:szCs w:val="28"/>
        </w:rPr>
        <w:t>Вторая четверть (8 ч.)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 xml:space="preserve">Предпринимательство в сфере </w:t>
      </w: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услуг</w:t>
      </w:r>
      <w:proofErr w:type="gramStart"/>
      <w:r w:rsidRPr="00F74A76">
        <w:rPr>
          <w:rFonts w:ascii="Times New Roman" w:hAnsi="Times New Roman" w:cs="Times New Roman"/>
          <w:bCs/>
          <w:sz w:val="28"/>
          <w:szCs w:val="28"/>
        </w:rPr>
        <w:t>.Т</w:t>
      </w:r>
      <w:proofErr w:type="gramEnd"/>
      <w:r w:rsidRPr="00F74A76">
        <w:rPr>
          <w:rFonts w:ascii="Times New Roman" w:hAnsi="Times New Roman" w:cs="Times New Roman"/>
          <w:bCs/>
          <w:sz w:val="28"/>
          <w:szCs w:val="28"/>
        </w:rPr>
        <w:t>ехнология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предпринимательства. Маркетинг и его задачи. Виды маркетинга. Преимуще</w:t>
      </w:r>
      <w:r w:rsidRPr="00F74A76">
        <w:rPr>
          <w:rFonts w:ascii="Times New Roman" w:hAnsi="Times New Roman" w:cs="Times New Roman"/>
          <w:bCs/>
          <w:sz w:val="28"/>
          <w:szCs w:val="28"/>
        </w:rPr>
        <w:softHyphen/>
        <w:t xml:space="preserve">ство целевого маркетинга и его </w:t>
      </w: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составляющих</w:t>
      </w:r>
      <w:proofErr w:type="gramStart"/>
      <w:r w:rsidRPr="00F74A76">
        <w:rPr>
          <w:rFonts w:ascii="Times New Roman" w:hAnsi="Times New Roman" w:cs="Times New Roman"/>
          <w:bCs/>
          <w:sz w:val="28"/>
          <w:szCs w:val="28"/>
        </w:rPr>
        <w:t>.М</w:t>
      </w:r>
      <w:proofErr w:type="gramEnd"/>
      <w:r w:rsidRPr="00F74A76">
        <w:rPr>
          <w:rFonts w:ascii="Times New Roman" w:hAnsi="Times New Roman" w:cs="Times New Roman"/>
          <w:bCs/>
          <w:sz w:val="28"/>
          <w:szCs w:val="28"/>
        </w:rPr>
        <w:t>енеджмент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в деятельности предприятия.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Менеджмент как организация управления в сфере услуг. Уровни организации структур крупного и малого предприятий. Создание гибкой системы </w:t>
      </w:r>
      <w:proofErr w:type="spellStart"/>
      <w:proofErr w:type="gramStart"/>
      <w:r w:rsidRPr="00F74A76">
        <w:rPr>
          <w:rFonts w:ascii="Times New Roman" w:hAnsi="Times New Roman" w:cs="Times New Roman"/>
          <w:bCs/>
          <w:sz w:val="28"/>
          <w:szCs w:val="28"/>
        </w:rPr>
        <w:t>управле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F74A76">
        <w:rPr>
          <w:rFonts w:ascii="Times New Roman" w:hAnsi="Times New Roman" w:cs="Times New Roman"/>
          <w:bCs/>
          <w:sz w:val="28"/>
          <w:szCs w:val="28"/>
        </w:rPr>
        <w:t>ния</w:t>
      </w:r>
      <w:proofErr w:type="spellEnd"/>
      <w:proofErr w:type="gram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с учетом качест</w:t>
      </w:r>
      <w:r w:rsidRPr="00F74A76">
        <w:rPr>
          <w:rFonts w:ascii="Times New Roman" w:hAnsi="Times New Roman" w:cs="Times New Roman"/>
          <w:bCs/>
          <w:sz w:val="28"/>
          <w:szCs w:val="28"/>
        </w:rPr>
        <w:softHyphen/>
        <w:t>венного роста сотрудников. Профессии, специальности и должности работников сферы услуг. Практикум-зачет.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</w:t>
      </w:r>
      <w:r w:rsidRPr="00F74A76">
        <w:rPr>
          <w:rFonts w:ascii="Times New Roman" w:hAnsi="Times New Roman" w:cs="Times New Roman"/>
          <w:bCs/>
          <w:sz w:val="28"/>
          <w:szCs w:val="28"/>
        </w:rPr>
        <w:t>Третья четверть (9 ч.)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F74A76">
        <w:rPr>
          <w:rFonts w:ascii="Times New Roman" w:hAnsi="Times New Roman" w:cs="Times New Roman"/>
          <w:bCs/>
          <w:sz w:val="28"/>
          <w:szCs w:val="28"/>
        </w:rPr>
        <w:t xml:space="preserve">Административная организация </w:t>
      </w: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предприятий</w:t>
      </w:r>
      <w:proofErr w:type="gramStart"/>
      <w:r w:rsidRPr="00F74A76">
        <w:rPr>
          <w:rFonts w:ascii="Times New Roman" w:hAnsi="Times New Roman" w:cs="Times New Roman"/>
          <w:bCs/>
          <w:sz w:val="28"/>
          <w:szCs w:val="28"/>
        </w:rPr>
        <w:t>.О</w:t>
      </w:r>
      <w:proofErr w:type="gramEnd"/>
      <w:r w:rsidRPr="00F74A76">
        <w:rPr>
          <w:rFonts w:ascii="Times New Roman" w:hAnsi="Times New Roman" w:cs="Times New Roman"/>
          <w:bCs/>
          <w:sz w:val="28"/>
          <w:szCs w:val="28"/>
        </w:rPr>
        <w:t>рганизационно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>-правовые формы различных предприятий в Российской Федерации. Ад</w:t>
      </w:r>
      <w:r w:rsidRPr="00F74A76">
        <w:rPr>
          <w:rFonts w:ascii="Times New Roman" w:hAnsi="Times New Roman" w:cs="Times New Roman"/>
          <w:bCs/>
          <w:sz w:val="28"/>
          <w:szCs w:val="28"/>
        </w:rPr>
        <w:softHyphen/>
        <w:t>министративно-управленческий персонал как работодатель. Отделы и службы в условиях предприятия. Отдел кадров и порядок трудоустройства на предприятии. Оформление юридических документов для статуса сотрудника предприятия (приказ о назначении, тру</w:t>
      </w:r>
      <w:r w:rsidRPr="00F74A76">
        <w:rPr>
          <w:rFonts w:ascii="Times New Roman" w:hAnsi="Times New Roman" w:cs="Times New Roman"/>
          <w:bCs/>
          <w:sz w:val="28"/>
          <w:szCs w:val="28"/>
        </w:rPr>
        <w:softHyphen/>
        <w:t>довая книжка, пропуск и личное дело). Обязанности работника и администрации  (работодателя) предприятия согласно ТК РФ. Контракты и трудовые договора (согласие сторон) при поступлении на работу и порядок их оформления. Виды трудовых договоров при оформлении на работу (на неопределенный срок, на определенный срок до пяти лет, на время выполнения определенной работы по найму). Трудовая книжка, ее разделы и за</w:t>
      </w:r>
      <w:r w:rsidRPr="00F74A76">
        <w:rPr>
          <w:rFonts w:ascii="Times New Roman" w:hAnsi="Times New Roman" w:cs="Times New Roman"/>
          <w:bCs/>
          <w:sz w:val="28"/>
          <w:szCs w:val="28"/>
        </w:rPr>
        <w:softHyphen/>
        <w:t>писи в ней. Практикум-зачет.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</w:t>
      </w:r>
      <w:r w:rsidRPr="00F74A76">
        <w:rPr>
          <w:rFonts w:ascii="Times New Roman" w:hAnsi="Times New Roman" w:cs="Times New Roman"/>
          <w:bCs/>
          <w:sz w:val="28"/>
          <w:szCs w:val="28"/>
        </w:rPr>
        <w:t>Четвертая четверть (9 ч.)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F74A76">
        <w:rPr>
          <w:rFonts w:ascii="Times New Roman" w:hAnsi="Times New Roman" w:cs="Times New Roman"/>
          <w:bCs/>
          <w:sz w:val="28"/>
          <w:szCs w:val="28"/>
        </w:rPr>
        <w:t>Деньги, налоги, бюджет. Функции денег, характеристика. Налоги, как обязательные платежи в государственную казну для поддержания главного источника государственного бюджета. Виды налоговых поступлений на различных уровнях власти (федеральной, региональной и местной). Пря</w:t>
      </w:r>
      <w:r w:rsidRPr="00F74A76">
        <w:rPr>
          <w:rFonts w:ascii="Times New Roman" w:hAnsi="Times New Roman" w:cs="Times New Roman"/>
          <w:bCs/>
          <w:sz w:val="28"/>
          <w:szCs w:val="28"/>
        </w:rPr>
        <w:softHyphen/>
        <w:t>мые и косвенные налоги.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F74A76">
        <w:rPr>
          <w:rFonts w:ascii="Times New Roman" w:hAnsi="Times New Roman" w:cs="Times New Roman"/>
          <w:bCs/>
          <w:sz w:val="28"/>
          <w:szCs w:val="28"/>
        </w:rPr>
        <w:t>Рынок, виды рынков.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>Рынок как форма общественной связи между товаропроизводителями. Категории рынков (дикие, цивилизованные, социально-ориентированные).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F74A76">
        <w:rPr>
          <w:rFonts w:ascii="Times New Roman" w:hAnsi="Times New Roman" w:cs="Times New Roman"/>
          <w:bCs/>
          <w:sz w:val="28"/>
          <w:szCs w:val="28"/>
        </w:rPr>
        <w:t>Производственное обучени</w:t>
      </w:r>
      <w:proofErr w:type="gramStart"/>
      <w:r w:rsidRPr="00F74A76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практическая часть)</w:t>
      </w:r>
      <w:r w:rsidRPr="00F74A76">
        <w:rPr>
          <w:rFonts w:ascii="Times New Roman" w:hAnsi="Times New Roman" w:cs="Times New Roman"/>
          <w:bCs/>
          <w:sz w:val="28"/>
          <w:szCs w:val="28"/>
        </w:rPr>
        <w:t>:</w:t>
      </w:r>
      <w:r w:rsidRPr="00F74A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4A76">
        <w:rPr>
          <w:rFonts w:ascii="Times New Roman" w:hAnsi="Times New Roman" w:cs="Times New Roman"/>
          <w:bCs/>
          <w:sz w:val="28"/>
          <w:szCs w:val="28"/>
        </w:rPr>
        <w:t>190 часов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881"/>
        <w:gridCol w:w="3159"/>
      </w:tblGrid>
      <w:tr w:rsidR="00F74A76" w:rsidRPr="00F74A76" w:rsidTr="00F74A76">
        <w:tc>
          <w:tcPr>
            <w:tcW w:w="10006" w:type="dxa"/>
            <w:gridSpan w:val="3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 полугодие 255 часов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Поддержание чистоты и порядка в помещение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Удаление пыли с поверхности мебели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Мытье стен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Уборка полов с различным покрытием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Влажная уборка пола шваброй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Чистка ковра вручную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10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Выведение пятен с ковровых покрытий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Приготовление растворов для мытья полов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пылесоса к работе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Уборка полов складских помещений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20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Приготовление моющих сре</w:t>
            </w:r>
            <w:proofErr w:type="gramStart"/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дств дл</w:t>
            </w:r>
            <w:proofErr w:type="gramEnd"/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я уборки лестниц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20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Чистка стен и дверей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20 ч</w:t>
            </w:r>
          </w:p>
        </w:tc>
      </w:tr>
      <w:tr w:rsidR="00F74A76" w:rsidRPr="00F74A76" w:rsidTr="00F74A76">
        <w:tc>
          <w:tcPr>
            <w:tcW w:w="10006" w:type="dxa"/>
            <w:gridSpan w:val="3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2 полугодие 202 часа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Протирка пыли в помещениях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20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Мытьё окон и стеклянных поверхностей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20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Мытьё стен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17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Уборка полов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20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Уборка лестниц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20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Уборка  </w:t>
            </w:r>
            <w:proofErr w:type="gramStart"/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сан узла</w:t>
            </w:r>
            <w:proofErr w:type="gramEnd"/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Чистка мягкой мебели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Уборка полов пылесосом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Удаление пятен с поверхности мебели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Влажная уборка помещений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Приготовление инвентаря для мытья стен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  <w:tr w:rsidR="00F74A76" w:rsidRPr="00F74A76" w:rsidTr="00F74A76">
        <w:tc>
          <w:tcPr>
            <w:tcW w:w="534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61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Приготовление моющего раствора для пола</w:t>
            </w:r>
          </w:p>
        </w:tc>
        <w:tc>
          <w:tcPr>
            <w:tcW w:w="3336" w:type="dxa"/>
            <w:shd w:val="clear" w:color="auto" w:fill="auto"/>
          </w:tcPr>
          <w:p w:rsidR="00F74A76" w:rsidRPr="00F74A76" w:rsidRDefault="00F74A76" w:rsidP="00F74A7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A76">
              <w:rPr>
                <w:rFonts w:ascii="Times New Roman" w:hAnsi="Times New Roman" w:cs="Times New Roman"/>
                <w:bCs/>
                <w:sz w:val="28"/>
                <w:szCs w:val="28"/>
              </w:rPr>
              <w:t>15 ч</w:t>
            </w:r>
          </w:p>
        </w:tc>
      </w:tr>
    </w:tbl>
    <w:p w:rsidR="00F74A76" w:rsidRPr="00F74A76" w:rsidRDefault="00F74A76" w:rsidP="00F74A7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74A76">
        <w:rPr>
          <w:rFonts w:ascii="Times New Roman" w:hAnsi="Times New Roman" w:cs="Times New Roman"/>
          <w:b/>
          <w:bCs/>
          <w:sz w:val="28"/>
          <w:szCs w:val="28"/>
        </w:rPr>
        <w:t>Методическая литература</w:t>
      </w:r>
    </w:p>
    <w:p w:rsidR="00F74A76" w:rsidRPr="00F74A76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>Васенков Г.В. Основы рыночной экономики в условиях производства. М., 2000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 xml:space="preserve">Вилли </w:t>
      </w: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Клас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Жозе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Ван Белле. Профессиональное обучение в специальном образовании. Санкт-Петербург</w:t>
      </w:r>
      <w:proofErr w:type="gramStart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gramEnd"/>
      <w:r w:rsidRPr="00F74A76">
        <w:rPr>
          <w:rFonts w:ascii="Times New Roman" w:hAnsi="Times New Roman" w:cs="Times New Roman"/>
          <w:bCs/>
          <w:sz w:val="28"/>
          <w:szCs w:val="28"/>
        </w:rPr>
        <w:t>2002.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 xml:space="preserve">Девяткова Т.А., </w:t>
      </w: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Кочетова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Л.Л., </w:t>
      </w: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Петрикова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А.Г., Платонова Н.М., Щербакова </w:t>
      </w: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А.М.Социально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– бытовая ориентировка в специальных образовательных учреждениях  УШ вида. М., 2008.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>Журавлева Н.Е., Головченко Г.В., Воронкова В.В. Образование, здоровье и социальная защита детей, подростков с отклонением в развитии. М., 2000.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Камаев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В.Д. Основы экономики. М.,2002.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>Коноплева Н.П. Хозяйка дома. М., 1993.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>Львова С.А. Практический материал к урокам социально – бытовой ориентировки в специальной (коррекционной) общеобразовательной школе УШ вида. М.,2005.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>Нефедова К.П. Мебель. Какая она? М., 2005.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 xml:space="preserve"> Поляков В.А. Первая помощь при несчастных случаях. СПб</w:t>
      </w:r>
      <w:proofErr w:type="gramStart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., </w:t>
      </w:r>
      <w:proofErr w:type="gramEnd"/>
      <w:r w:rsidRPr="00F74A76">
        <w:rPr>
          <w:rFonts w:ascii="Times New Roman" w:hAnsi="Times New Roman" w:cs="Times New Roman"/>
          <w:bCs/>
          <w:sz w:val="28"/>
          <w:szCs w:val="28"/>
        </w:rPr>
        <w:t>1990.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Райзберг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Б.А. Твоя экономика. М., 1996.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>Сасова И.А. Технология. Учебник для общеобразовательных учреждений. М., 2008.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lastRenderedPageBreak/>
        <w:t>Сасова И.А. Гуревич М.И., Павлова  М.Б. Технология. Учебник  для  общеобразовательных учреждений. М., 2008.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Страшнов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В.Г Ваш дом. М.,1990.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Страшнов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В.Г. Вашему дому – красоту и уют. М., 1990.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>Тарифно-</w:t>
      </w: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кваликационные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характеристики общеотраслевых должностей служащих и общеотраслевых профессий рабочих. М., 1996.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 xml:space="preserve">Трубачева Т.П., </w:t>
      </w: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Семейнат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Н.А., Уфимцева Л.П., </w:t>
      </w:r>
      <w:proofErr w:type="spellStart"/>
      <w:r w:rsidRPr="00F74A76">
        <w:rPr>
          <w:rFonts w:ascii="Times New Roman" w:hAnsi="Times New Roman" w:cs="Times New Roman"/>
          <w:bCs/>
          <w:sz w:val="28"/>
          <w:szCs w:val="28"/>
        </w:rPr>
        <w:t>Венсловене</w:t>
      </w:r>
      <w:proofErr w:type="spell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Н.И., Иванова Л.М. Рабочий подворья. Программа трудового обучения и воспитания для учащихся с проблемами развития. Красноярск, 1999.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 xml:space="preserve"> Трудовой кодекс РФ. М., 2008.</w:t>
      </w:r>
    </w:p>
    <w:p w:rsidR="00F74A76" w:rsidRPr="00F74A76" w:rsidRDefault="00F74A76" w:rsidP="00F74A76">
      <w:pPr>
        <w:numPr>
          <w:ilvl w:val="0"/>
          <w:numId w:val="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>Шалыгина М.А. Охрана труда и техника безопасности. М., 2008.</w:t>
      </w:r>
    </w:p>
    <w:p w:rsidR="002339F3" w:rsidRPr="006E092B" w:rsidRDefault="00F74A76" w:rsidP="00F74A7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74A76">
        <w:rPr>
          <w:rFonts w:ascii="Times New Roman" w:hAnsi="Times New Roman" w:cs="Times New Roman"/>
          <w:bCs/>
          <w:sz w:val="28"/>
          <w:szCs w:val="28"/>
        </w:rPr>
        <w:t xml:space="preserve">Щербакова А.М., Платонова Н.М. Программно-методическое обеспечение для 10-12 классов с углубленной трудовой подготовкой  </w:t>
      </w:r>
      <w:proofErr w:type="gramStart"/>
      <w:r w:rsidRPr="00F74A76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F74A76">
        <w:rPr>
          <w:rFonts w:ascii="Times New Roman" w:hAnsi="Times New Roman" w:cs="Times New Roman"/>
          <w:bCs/>
          <w:sz w:val="28"/>
          <w:szCs w:val="28"/>
        </w:rPr>
        <w:t xml:space="preserve"> специальных (коррекционных) образовательных</w:t>
      </w:r>
      <w:r w:rsidR="006E092B">
        <w:rPr>
          <w:rFonts w:ascii="Times New Roman" w:hAnsi="Times New Roman" w:cs="Times New Roman"/>
          <w:bCs/>
          <w:sz w:val="28"/>
          <w:szCs w:val="28"/>
        </w:rPr>
        <w:t xml:space="preserve"> учреждений </w:t>
      </w:r>
      <w:r w:rsidR="006E092B">
        <w:rPr>
          <w:rFonts w:ascii="Times New Roman" w:hAnsi="Times New Roman" w:cs="Times New Roman"/>
          <w:bCs/>
          <w:sz w:val="28"/>
          <w:szCs w:val="28"/>
          <w:lang w:val="en-US"/>
        </w:rPr>
        <w:t>VIII</w:t>
      </w:r>
      <w:r w:rsidR="006E092B" w:rsidRPr="006E09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092B">
        <w:rPr>
          <w:rFonts w:ascii="Times New Roman" w:hAnsi="Times New Roman" w:cs="Times New Roman"/>
          <w:bCs/>
          <w:sz w:val="28"/>
          <w:szCs w:val="28"/>
        </w:rPr>
        <w:t>вида.</w:t>
      </w:r>
    </w:p>
    <w:p w:rsidR="007E0BC9" w:rsidRPr="005C733F" w:rsidRDefault="007E0BC9" w:rsidP="007E0BC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E0BC9" w:rsidRPr="005C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8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38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10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1822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254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26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982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4702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1069"/>
        </w:tabs>
        <w:ind w:left="1069" w:hanging="360"/>
      </w:pPr>
      <w:rPr>
        <w:rFonts w:ascii="Wingdings 2" w:hAnsi="Wingdings 2" w:cs="Times New Roman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2149"/>
        </w:tabs>
        <w:ind w:left="2149" w:hanging="360"/>
      </w:pPr>
      <w:rPr>
        <w:rFonts w:ascii="Wingdings 2" w:hAnsi="Wingdings 2" w:cs="Times New Roman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229"/>
        </w:tabs>
        <w:ind w:left="3229" w:hanging="360"/>
      </w:pPr>
      <w:rPr>
        <w:rFonts w:ascii="Wingdings 2" w:hAnsi="Wingdings 2" w:cs="Times New Roman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6B72D03"/>
    <w:multiLevelType w:val="multilevel"/>
    <w:tmpl w:val="FEF48BB8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858"/>
    <w:rsid w:val="000540D4"/>
    <w:rsid w:val="00093C82"/>
    <w:rsid w:val="000A3739"/>
    <w:rsid w:val="000D3415"/>
    <w:rsid w:val="000F2FBA"/>
    <w:rsid w:val="002339F3"/>
    <w:rsid w:val="0028267A"/>
    <w:rsid w:val="002D636F"/>
    <w:rsid w:val="002E2A42"/>
    <w:rsid w:val="003136B2"/>
    <w:rsid w:val="0035381C"/>
    <w:rsid w:val="004739F9"/>
    <w:rsid w:val="004C2069"/>
    <w:rsid w:val="005A3858"/>
    <w:rsid w:val="005C733F"/>
    <w:rsid w:val="00614EA1"/>
    <w:rsid w:val="006857DD"/>
    <w:rsid w:val="006E092B"/>
    <w:rsid w:val="007077E4"/>
    <w:rsid w:val="00710F3E"/>
    <w:rsid w:val="007E0BC9"/>
    <w:rsid w:val="00952522"/>
    <w:rsid w:val="00BD1C83"/>
    <w:rsid w:val="00C34A0E"/>
    <w:rsid w:val="00C470FA"/>
    <w:rsid w:val="00CB3935"/>
    <w:rsid w:val="00CF7CB9"/>
    <w:rsid w:val="00D67955"/>
    <w:rsid w:val="00E16030"/>
    <w:rsid w:val="00E6605D"/>
    <w:rsid w:val="00E745FF"/>
    <w:rsid w:val="00F05C50"/>
    <w:rsid w:val="00F05D24"/>
    <w:rsid w:val="00F7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8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5A3858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A385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val="ba-RU" w:eastAsia="zh-CN" w:bidi="hi-IN"/>
    </w:rPr>
  </w:style>
  <w:style w:type="character" w:styleId="a3">
    <w:name w:val="Subtle Emphasis"/>
    <w:basedOn w:val="a0"/>
    <w:uiPriority w:val="19"/>
    <w:qFormat/>
    <w:rsid w:val="005A3858"/>
    <w:rPr>
      <w:i/>
      <w:iCs/>
      <w:color w:val="404040" w:themeColor="text1" w:themeTint="BF"/>
    </w:rPr>
  </w:style>
  <w:style w:type="character" w:customStyle="1" w:styleId="FontStyle46">
    <w:name w:val="Font Style46"/>
    <w:basedOn w:val="a0"/>
    <w:uiPriority w:val="99"/>
    <w:rsid w:val="005A3858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82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26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8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5A3858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A385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val="ba-RU" w:eastAsia="zh-CN" w:bidi="hi-IN"/>
    </w:rPr>
  </w:style>
  <w:style w:type="character" w:styleId="a3">
    <w:name w:val="Subtle Emphasis"/>
    <w:basedOn w:val="a0"/>
    <w:uiPriority w:val="19"/>
    <w:qFormat/>
    <w:rsid w:val="005A3858"/>
    <w:rPr>
      <w:i/>
      <w:iCs/>
      <w:color w:val="404040" w:themeColor="text1" w:themeTint="BF"/>
    </w:rPr>
  </w:style>
  <w:style w:type="character" w:customStyle="1" w:styleId="FontStyle46">
    <w:name w:val="Font Style46"/>
    <w:basedOn w:val="a0"/>
    <w:uiPriority w:val="99"/>
    <w:rsid w:val="005A3858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82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26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6452</Words>
  <Characters>36782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</dc:creator>
  <cp:keywords/>
  <dc:description/>
  <cp:lastModifiedBy>1</cp:lastModifiedBy>
  <cp:revision>8</cp:revision>
  <cp:lastPrinted>2024-10-22T08:59:00Z</cp:lastPrinted>
  <dcterms:created xsi:type="dcterms:W3CDTF">2023-03-19T14:47:00Z</dcterms:created>
  <dcterms:modified xsi:type="dcterms:W3CDTF">2024-10-22T09:01:00Z</dcterms:modified>
</cp:coreProperties>
</file>